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577" w:rsidRPr="00CA2028" w:rsidRDefault="00101577" w:rsidP="00101577">
      <w:pPr>
        <w:jc w:val="center"/>
        <w:rPr>
          <w:b/>
          <w:i/>
          <w:sz w:val="28"/>
          <w:szCs w:val="28"/>
        </w:rPr>
      </w:pPr>
      <w:r w:rsidRPr="00CA2028">
        <w:rPr>
          <w:b/>
          <w:i/>
          <w:sz w:val="28"/>
          <w:szCs w:val="28"/>
        </w:rPr>
        <w:t>Календарный учебный график на 2019-2020 учебный год</w:t>
      </w:r>
    </w:p>
    <w:p w:rsidR="00101577" w:rsidRPr="00CA2028" w:rsidRDefault="00101577" w:rsidP="00101577">
      <w:pPr>
        <w:rPr>
          <w:b/>
          <w:i/>
          <w:sz w:val="28"/>
          <w:szCs w:val="28"/>
        </w:rPr>
      </w:pPr>
      <w:r w:rsidRPr="00CA2028">
        <w:rPr>
          <w:b/>
          <w:i/>
          <w:sz w:val="28"/>
          <w:szCs w:val="28"/>
        </w:rPr>
        <w:t xml:space="preserve">Группа № 2 (четвертого  года обучения),  </w:t>
      </w:r>
      <w:proofErr w:type="spellStart"/>
      <w:r w:rsidRPr="00CA2028">
        <w:rPr>
          <w:b/>
          <w:i/>
          <w:sz w:val="28"/>
          <w:szCs w:val="28"/>
        </w:rPr>
        <w:t>Сибгатуллин</w:t>
      </w:r>
      <w:proofErr w:type="spellEnd"/>
      <w:r w:rsidRPr="00CA2028">
        <w:rPr>
          <w:b/>
          <w:i/>
          <w:sz w:val="28"/>
          <w:szCs w:val="28"/>
        </w:rPr>
        <w:t xml:space="preserve"> Р.Р.</w:t>
      </w:r>
    </w:p>
    <w:tbl>
      <w:tblPr>
        <w:tblW w:w="1105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568"/>
        <w:gridCol w:w="567"/>
        <w:gridCol w:w="851"/>
        <w:gridCol w:w="1842"/>
        <w:gridCol w:w="567"/>
        <w:gridCol w:w="3686"/>
        <w:gridCol w:w="709"/>
        <w:gridCol w:w="1554"/>
      </w:tblGrid>
      <w:tr w:rsidR="00CA2028" w:rsidRPr="00CA2028" w:rsidTr="001015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CA2028">
              <w:rPr>
                <w:b/>
              </w:rPr>
              <w:t xml:space="preserve">№ </w:t>
            </w:r>
            <w:proofErr w:type="gramStart"/>
            <w:r w:rsidRPr="00CA2028">
              <w:rPr>
                <w:b/>
              </w:rPr>
              <w:t>п</w:t>
            </w:r>
            <w:proofErr w:type="gramEnd"/>
            <w:r w:rsidRPr="00CA2028">
              <w:rPr>
                <w:b/>
              </w:rPr>
              <w:t>/п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proofErr w:type="gramStart"/>
            <w:r w:rsidRPr="00CA2028">
              <w:rPr>
                <w:b/>
              </w:rPr>
              <w:t>Мес</w:t>
            </w:r>
            <w:proofErr w:type="spellEnd"/>
            <w:proofErr w:type="gramEnd"/>
          </w:p>
          <w:p w:rsidR="00101577" w:rsidRPr="00CA2028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CA2028"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CA2028">
              <w:rPr>
                <w:b/>
              </w:rPr>
              <w:t>Чис</w:t>
            </w:r>
            <w:proofErr w:type="spellEnd"/>
          </w:p>
          <w:p w:rsidR="00101577" w:rsidRPr="00CA2028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CA2028">
              <w:rPr>
                <w:b/>
              </w:rPr>
              <w:t>ло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CA2028">
              <w:rPr>
                <w:b/>
              </w:rPr>
              <w:t>Вре</w:t>
            </w:r>
            <w:proofErr w:type="spellEnd"/>
          </w:p>
          <w:p w:rsidR="00101577" w:rsidRPr="00CA2028" w:rsidRDefault="00101577" w:rsidP="007F0ACF">
            <w:pPr>
              <w:spacing w:line="276" w:lineRule="auto"/>
              <w:rPr>
                <w:b/>
              </w:rPr>
            </w:pPr>
            <w:proofErr w:type="spellStart"/>
            <w:r w:rsidRPr="00CA2028">
              <w:rPr>
                <w:b/>
              </w:rPr>
              <w:t>мяпров</w:t>
            </w:r>
            <w:proofErr w:type="spellEnd"/>
            <w:r w:rsidRPr="00CA2028">
              <w:rPr>
                <w:b/>
              </w:rPr>
              <w:t>.</w:t>
            </w:r>
          </w:p>
          <w:p w:rsidR="00101577" w:rsidRPr="00CA2028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CA2028">
              <w:rPr>
                <w:b/>
              </w:rPr>
              <w:t>зан</w:t>
            </w:r>
            <w:proofErr w:type="spellEnd"/>
            <w:r w:rsidRPr="00CA2028">
              <w:rPr>
                <w:b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CA2028">
              <w:rPr>
                <w:b/>
              </w:rPr>
              <w:t>Форма</w:t>
            </w:r>
          </w:p>
          <w:p w:rsidR="00101577" w:rsidRPr="00CA2028" w:rsidRDefault="00101577" w:rsidP="007F0ACF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CA2028">
              <w:rPr>
                <w:b/>
              </w:rPr>
              <w:t>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CA2028">
              <w:rPr>
                <w:b/>
              </w:rPr>
              <w:t>Кол-</w:t>
            </w:r>
          </w:p>
          <w:p w:rsidR="00101577" w:rsidRPr="00CA2028" w:rsidRDefault="00101577" w:rsidP="007F0ACF">
            <w:pPr>
              <w:spacing w:line="276" w:lineRule="auto"/>
              <w:rPr>
                <w:b/>
              </w:rPr>
            </w:pPr>
            <w:r w:rsidRPr="00CA2028">
              <w:rPr>
                <w:b/>
              </w:rPr>
              <w:t xml:space="preserve">во </w:t>
            </w:r>
          </w:p>
          <w:p w:rsidR="00101577" w:rsidRPr="00CA2028" w:rsidRDefault="00101577" w:rsidP="007F0ACF">
            <w:pPr>
              <w:spacing w:line="276" w:lineRule="auto"/>
              <w:rPr>
                <w:b/>
              </w:rPr>
            </w:pPr>
            <w:r w:rsidRPr="00CA2028">
              <w:rPr>
                <w:b/>
              </w:rPr>
              <w:t>час</w:t>
            </w:r>
          </w:p>
          <w:p w:rsidR="00101577" w:rsidRPr="00CA2028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CA2028">
              <w:rPr>
                <w:b/>
              </w:rPr>
              <w:t>ов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CA2028">
              <w:rPr>
                <w:b/>
              </w:rPr>
              <w:t>Тема</w:t>
            </w:r>
          </w:p>
          <w:p w:rsidR="00101577" w:rsidRPr="00CA2028" w:rsidRDefault="00101577" w:rsidP="007F0ACF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CA2028"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CA2028">
              <w:rPr>
                <w:b/>
              </w:rPr>
              <w:t>Место</w:t>
            </w:r>
          </w:p>
          <w:p w:rsidR="00101577" w:rsidRPr="00CA2028" w:rsidRDefault="00101577" w:rsidP="007F0ACF">
            <w:pPr>
              <w:spacing w:line="276" w:lineRule="auto"/>
              <w:rPr>
                <w:b/>
              </w:rPr>
            </w:pPr>
            <w:proofErr w:type="spellStart"/>
            <w:r w:rsidRPr="00CA2028">
              <w:rPr>
                <w:b/>
              </w:rPr>
              <w:t>прове</w:t>
            </w:r>
            <w:proofErr w:type="spellEnd"/>
          </w:p>
          <w:p w:rsidR="00101577" w:rsidRPr="00CA2028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CA2028">
              <w:rPr>
                <w:b/>
              </w:rPr>
              <w:t>дения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CA2028">
              <w:rPr>
                <w:b/>
              </w:rPr>
              <w:t xml:space="preserve">Форма </w:t>
            </w:r>
          </w:p>
          <w:p w:rsidR="00101577" w:rsidRPr="00CA2028" w:rsidRDefault="00101577" w:rsidP="007F0ACF">
            <w:pPr>
              <w:spacing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CA2028">
              <w:rPr>
                <w:b/>
              </w:rPr>
              <w:t>контроля</w:t>
            </w:r>
          </w:p>
        </w:tc>
      </w:tr>
      <w:tr w:rsidR="00CA2028" w:rsidRPr="00CA2028" w:rsidTr="001015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CA2028">
              <w:rPr>
                <w:b/>
              </w:rPr>
              <w:t>Стретчинг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/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</w:tr>
      <w:tr w:rsidR="00CA2028" w:rsidRPr="00CA2028" w:rsidTr="001015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17.00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t>Занятие-консультаци</w:t>
            </w:r>
            <w:proofErr w:type="gramStart"/>
            <w:r w:rsidRPr="00CA2028">
              <w:t>я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 xml:space="preserve">Техника выполнения </w:t>
            </w:r>
            <w:proofErr w:type="spellStart"/>
            <w:r w:rsidRPr="00CA2028">
              <w:rPr>
                <w:rFonts w:eastAsia="Andale Sans UI"/>
                <w:kern w:val="2"/>
                <w:lang w:eastAsia="ar-SA"/>
              </w:rPr>
              <w:t>стретчинг</w:t>
            </w:r>
            <w:proofErr w:type="spellEnd"/>
            <w:r w:rsidRPr="00CA2028">
              <w:rPr>
                <w:rFonts w:eastAsia="Andale Sans UI"/>
                <w:kern w:val="2"/>
                <w:lang w:eastAsia="ar-SA"/>
              </w:rPr>
              <w:t xml:space="preserve">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101577" w:rsidRPr="00CA2028" w:rsidRDefault="0010157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Обратная связ</w:t>
            </w:r>
            <w:proofErr w:type="gramStart"/>
            <w:r w:rsidRPr="00CA2028">
              <w:rPr>
                <w:rFonts w:eastAsia="Andale Sans UI"/>
                <w:kern w:val="2"/>
                <w:lang w:eastAsia="ar-SA"/>
              </w:rPr>
              <w:t>ь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1015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107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17.15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t>Практическое заняти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t xml:space="preserve">Выполнение упражнений </w:t>
            </w:r>
            <w:proofErr w:type="spellStart"/>
            <w:r w:rsidRPr="00CA2028">
              <w:t>стретчинг-характера</w:t>
            </w:r>
            <w:proofErr w:type="spellEnd"/>
            <w:r w:rsidRPr="00CA2028">
              <w:t xml:space="preserve"> в положениях сидя, «ноги врозь», лёжа на спине, лёжа на животе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101577" w:rsidRPr="00CA2028" w:rsidRDefault="0010157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t>Педагогическое наблюдени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1015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t xml:space="preserve"> 108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19.00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t>Практическое заняти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t xml:space="preserve">Выполнение упражнений </w:t>
            </w:r>
            <w:proofErr w:type="spellStart"/>
            <w:r w:rsidRPr="00CA2028">
              <w:t>стретчинг-характера</w:t>
            </w:r>
            <w:proofErr w:type="spellEnd"/>
            <w:r w:rsidRPr="00CA2028">
              <w:t xml:space="preserve"> в положениях сидя, «ноги врозь», лёжа на спине, лёжа на животе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101577" w:rsidRPr="00CA2028" w:rsidRDefault="00101577" w:rsidP="007F0ACF"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t>Педагогическое наблюдени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1015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</w:pPr>
            <w:r w:rsidRPr="00CA2028">
              <w:t>109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7F7CAE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7CAE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</w:t>
            </w:r>
            <w:r w:rsidR="007F7CAE" w:rsidRPr="00CA2028">
              <w:rPr>
                <w:rFonts w:eastAsia="Andale Sans UI"/>
                <w:kern w:val="2"/>
                <w:lang w:eastAsia="ar-SA"/>
              </w:rPr>
              <w:t>9</w:t>
            </w:r>
            <w:r w:rsidRPr="00CA2028">
              <w:rPr>
                <w:rFonts w:eastAsia="Andale Sans UI"/>
                <w:kern w:val="2"/>
                <w:lang w:eastAsia="ar-SA"/>
              </w:rPr>
              <w:t>.</w:t>
            </w:r>
            <w:r w:rsidR="007F7CAE" w:rsidRPr="00CA2028">
              <w:rPr>
                <w:rFonts w:eastAsia="Andale Sans UI"/>
                <w:kern w:val="2"/>
                <w:lang w:eastAsia="ar-SA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</w:pPr>
            <w:r w:rsidRPr="00CA2028">
              <w:t>Практическое заняти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</w:pPr>
            <w:r w:rsidRPr="00CA2028">
              <w:t xml:space="preserve">Выполнение упражнений </w:t>
            </w:r>
            <w:proofErr w:type="spellStart"/>
            <w:r w:rsidRPr="00CA2028">
              <w:t>стретчинг-характера</w:t>
            </w:r>
            <w:proofErr w:type="spellEnd"/>
            <w:r w:rsidRPr="00CA2028">
              <w:t xml:space="preserve"> в положениях сидя, «ноги врозь», лёжа на спине, лёжа на животе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101577" w:rsidRPr="00CA2028" w:rsidRDefault="0010157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</w:pPr>
            <w:r w:rsidRPr="00CA2028">
              <w:t>Педагогическое наблюдени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1015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</w:pPr>
            <w:r w:rsidRPr="00CA2028">
              <w:t>110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17.00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</w:pPr>
            <w:r w:rsidRPr="00CA2028">
              <w:t>Практическое заняти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</w:pPr>
            <w:r w:rsidRPr="00CA2028">
              <w:t xml:space="preserve">Выполнение упражнений </w:t>
            </w:r>
            <w:proofErr w:type="spellStart"/>
            <w:r w:rsidRPr="00CA2028">
              <w:t>стретчинг-характера</w:t>
            </w:r>
            <w:proofErr w:type="spellEnd"/>
            <w:r w:rsidRPr="00CA2028">
              <w:t xml:space="preserve"> в положениях сидя, «ноги врозь», лёжа на спине, лёжа на животе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101577" w:rsidRPr="00CA2028" w:rsidRDefault="0010157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</w:pPr>
            <w:r w:rsidRPr="00CA2028">
              <w:t>Педагогическое наблюдени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1015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</w:pPr>
            <w:r w:rsidRPr="00CA2028">
              <w:t>111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17.15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</w:pPr>
            <w:r w:rsidRPr="00CA2028">
              <w:t>Практическое заняти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</w:pPr>
            <w:r w:rsidRPr="00CA2028">
              <w:t xml:space="preserve">Выполнение упражнений </w:t>
            </w:r>
            <w:proofErr w:type="spellStart"/>
            <w:r w:rsidRPr="00CA2028">
              <w:t>стретчинг-характера</w:t>
            </w:r>
            <w:proofErr w:type="spellEnd"/>
            <w:r w:rsidRPr="00CA2028">
              <w:t xml:space="preserve"> в положениях сидя, «ноги врозь», лёжа на спине, лёжа на животе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101577" w:rsidRPr="00CA2028" w:rsidRDefault="00101577" w:rsidP="007F0ACF"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</w:pPr>
            <w:r w:rsidRPr="00CA2028">
              <w:t>Педагогическое наблюдени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1015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lastRenderedPageBreak/>
              <w:t>112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19.00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t>Комбинированное заняти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t xml:space="preserve">Выполнение упражнений </w:t>
            </w:r>
            <w:proofErr w:type="spellStart"/>
            <w:r w:rsidRPr="00CA2028">
              <w:t>стретчинг-характера</w:t>
            </w:r>
            <w:proofErr w:type="spellEnd"/>
            <w:r w:rsidRPr="00CA2028">
              <w:t xml:space="preserve"> в положениях сидя, «ноги врозь», лёжа на спине, лёжа на животе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101577" w:rsidRPr="00CA2028" w:rsidRDefault="0010157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CA2028">
              <w:rPr>
                <w:b/>
              </w:rPr>
              <w:t>Сдача нормативо</w:t>
            </w:r>
            <w:proofErr w:type="gramStart"/>
            <w:r w:rsidRPr="00CA2028">
              <w:rPr>
                <w:b/>
              </w:rPr>
              <w:t>в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1015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CA2028">
              <w:rPr>
                <w:b/>
              </w:rPr>
              <w:t xml:space="preserve">Работа </w:t>
            </w:r>
            <w:proofErr w:type="spellStart"/>
            <w:r w:rsidRPr="00CA2028">
              <w:rPr>
                <w:b/>
              </w:rPr>
              <w:t>parterre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/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</w:tr>
      <w:tr w:rsidR="00CA2028" w:rsidRPr="00CA2028" w:rsidTr="001015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t>113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7CAE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</w:t>
            </w:r>
            <w:r w:rsidR="007F7CAE" w:rsidRPr="00CA2028">
              <w:rPr>
                <w:rFonts w:eastAsia="Andale Sans UI"/>
                <w:kern w:val="2"/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7F7CAE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19.15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t>Занятие-консультаци</w:t>
            </w:r>
            <w:proofErr w:type="gramStart"/>
            <w:r w:rsidRPr="00CA2028">
              <w:t>я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t>Понятие «</w:t>
            </w:r>
            <w:proofErr w:type="spellStart"/>
            <w:r w:rsidRPr="00CA2028">
              <w:t>parterre</w:t>
            </w:r>
            <w:proofErr w:type="spellEnd"/>
            <w:r w:rsidRPr="00CA2028">
              <w:t>». Роль партерных упражнений в хореографии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101577" w:rsidRPr="00CA2028" w:rsidRDefault="0010157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t>Обратная связ</w:t>
            </w:r>
            <w:proofErr w:type="gramStart"/>
            <w:r w:rsidRPr="00CA2028">
              <w:t>ь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1015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t>114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17.00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t>Занятие-консультаци</w:t>
            </w:r>
            <w:proofErr w:type="gramStart"/>
            <w:r w:rsidRPr="00CA2028">
              <w:t>я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t>Техника работы на полу. Техника «</w:t>
            </w:r>
            <w:r w:rsidRPr="00CA2028">
              <w:rPr>
                <w:lang w:val="en-US"/>
              </w:rPr>
              <w:t>Flyinglow</w:t>
            </w:r>
            <w:r w:rsidRPr="00CA2028">
              <w:t xml:space="preserve">», ее особенности. Сведения об основоположнике Дэвиде </w:t>
            </w:r>
            <w:proofErr w:type="spellStart"/>
            <w:r w:rsidRPr="00CA2028">
              <w:t>Замбрано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101577" w:rsidRPr="00CA2028" w:rsidRDefault="00101577" w:rsidP="007F0ACF"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t>Обратная связ</w:t>
            </w:r>
            <w:proofErr w:type="gramStart"/>
            <w:r w:rsidRPr="00CA2028">
              <w:t>ь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101577">
        <w:trPr>
          <w:trHeight w:val="13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t>115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17.15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t>Занятие – тренин</w:t>
            </w:r>
            <w:proofErr w:type="gramStart"/>
            <w:r w:rsidRPr="00CA2028">
              <w:t>г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t>Упражнения на выполнение перекатов, скольжений, падений, кувырков и др. элементов в танцевальных комбинациях на полу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101577" w:rsidRPr="00CA2028" w:rsidRDefault="0010157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Педагогическое наблюдени</w:t>
            </w:r>
            <w:proofErr w:type="gramStart"/>
            <w:r w:rsidRPr="00CA2028">
              <w:rPr>
                <w:rFonts w:eastAsia="Andale Sans UI"/>
                <w:kern w:val="2"/>
                <w:lang w:eastAsia="ar-SA"/>
              </w:rPr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1015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116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19.00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t>Занятие – тренин</w:t>
            </w:r>
            <w:proofErr w:type="gramStart"/>
            <w:r w:rsidRPr="00CA2028">
              <w:t>г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t>Упражнения на выполнение перекатов, скольжений, падений, кувырков и др. элементов в танцевальных комбинациях на полу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101577" w:rsidRPr="00CA2028" w:rsidRDefault="00101577" w:rsidP="007F0ACF"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t>Педагогическое наблюдени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1015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117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7F7CAE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7F7CAE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19.15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t>Занятие – тренин</w:t>
            </w:r>
            <w:proofErr w:type="gramStart"/>
            <w:r w:rsidRPr="00CA2028">
              <w:t>г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t>Упражнения на выполнение перекатов, скольжений, падений, кувырков и др. элементов в танцевальных комбинациях на полу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101577" w:rsidRPr="00CA2028" w:rsidRDefault="0010157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Педагогическое наблюдени</w:t>
            </w:r>
            <w:proofErr w:type="gramStart"/>
            <w:r w:rsidRPr="00CA2028">
              <w:rPr>
                <w:rFonts w:eastAsia="Andale Sans UI"/>
                <w:kern w:val="2"/>
                <w:lang w:eastAsia="ar-SA"/>
              </w:rPr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1015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17.00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t>Занятие – тренин</w:t>
            </w:r>
            <w:proofErr w:type="gramStart"/>
            <w:r w:rsidRPr="00CA2028">
              <w:t>г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t>Упражнения на выполнение перекатов, скольжений, падений, кувырков и др. элементов в танцевальных комбинациях на полу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101577" w:rsidRPr="00CA2028" w:rsidRDefault="00101577" w:rsidP="007F0ACF"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Педагогическое наблюдени</w:t>
            </w:r>
            <w:proofErr w:type="gramStart"/>
            <w:r w:rsidRPr="00CA2028">
              <w:rPr>
                <w:rFonts w:eastAsia="Andale Sans UI"/>
                <w:kern w:val="2"/>
                <w:lang w:eastAsia="ar-SA"/>
              </w:rPr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1015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119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17.15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t>Занятие – тренин</w:t>
            </w:r>
            <w:proofErr w:type="gramStart"/>
            <w:r w:rsidRPr="00CA2028">
              <w:t>г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>педаго</w:t>
            </w:r>
            <w:r w:rsidRPr="00CA2028">
              <w:rPr>
                <w:rFonts w:cs="Times New Roman"/>
              </w:rPr>
              <w:lastRenderedPageBreak/>
              <w:t xml:space="preserve">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lastRenderedPageBreak/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b/>
                <w:kern w:val="2"/>
                <w:lang w:eastAsia="ar-SA"/>
              </w:rPr>
            </w:pPr>
            <w:r w:rsidRPr="00CA2028">
              <w:t xml:space="preserve">Упражнения на выполнение перекатов, скольжений, падений, </w:t>
            </w:r>
            <w:r w:rsidRPr="00CA2028">
              <w:lastRenderedPageBreak/>
              <w:t>кувырков и др. элементов в танцевальных комбинациях на полу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77" w:rsidRPr="00CA2028" w:rsidRDefault="00101577" w:rsidP="007F0ACF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lastRenderedPageBreak/>
              <w:t>Дом.</w:t>
            </w:r>
          </w:p>
          <w:p w:rsidR="00101577" w:rsidRPr="00CA2028" w:rsidRDefault="0010157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577" w:rsidRPr="00CA2028" w:rsidRDefault="00101577" w:rsidP="007F0ACF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 xml:space="preserve">Педагогическое </w:t>
            </w:r>
            <w:r w:rsidRPr="00CA2028">
              <w:rPr>
                <w:rFonts w:eastAsia="Andale Sans UI"/>
                <w:kern w:val="2"/>
                <w:lang w:eastAsia="ar-SA"/>
              </w:rPr>
              <w:lastRenderedPageBreak/>
              <w:t>наблюдени</w:t>
            </w:r>
            <w:proofErr w:type="gramStart"/>
            <w:r w:rsidRPr="00CA2028">
              <w:rPr>
                <w:rFonts w:eastAsia="Andale Sans UI"/>
                <w:kern w:val="2"/>
                <w:lang w:eastAsia="ar-SA"/>
              </w:rPr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4E07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lastRenderedPageBreak/>
              <w:t>120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19.00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Занятие - консультаци</w:t>
            </w:r>
            <w:proofErr w:type="gramStart"/>
            <w:r w:rsidRPr="00CA2028">
              <w:t>я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Упражнения на выполнение перекатов, скольжений, падений, кувырков и др. элементов в танцевальных комбинациях на полу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CA2028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CA2028" w:rsidRPr="00CA2028" w:rsidRDefault="00CA2028" w:rsidP="00CA2028">
            <w:pPr>
              <w:rPr>
                <w:rFonts w:cs="Times New Roman"/>
              </w:rPr>
            </w:pPr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Контрольные упражнени</w:t>
            </w:r>
            <w:proofErr w:type="gramStart"/>
            <w:r w:rsidRPr="00CA2028">
              <w:rPr>
                <w:rFonts w:eastAsia="Andale Sans UI"/>
                <w:kern w:val="2"/>
                <w:lang w:eastAsia="ar-SA"/>
              </w:rPr>
              <w:t>я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4E07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CA2028">
            <w:pPr>
              <w:spacing w:line="276" w:lineRule="auto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Закрепление пройденного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rPr>
                <w:rFonts w:cs="Times New Roman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</w:tr>
      <w:tr w:rsidR="00CA2028" w:rsidRPr="00CA2028" w:rsidTr="004E07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121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>
            <w:r w:rsidRPr="00CA2028">
              <w:rPr>
                <w:rFonts w:eastAsia="Andale Sans UI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19.15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Занятие - консультаци</w:t>
            </w:r>
            <w:proofErr w:type="gramStart"/>
            <w:r w:rsidRPr="00CA2028">
              <w:t>я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CA2028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CA2028" w:rsidRPr="00CA2028" w:rsidRDefault="00CA2028" w:rsidP="00CA2028">
            <w:pPr>
              <w:rPr>
                <w:rFonts w:cs="Times New Roman"/>
              </w:rPr>
            </w:pPr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Теоретический опро</w:t>
            </w:r>
            <w:proofErr w:type="gramStart"/>
            <w:r w:rsidRPr="00CA2028">
              <w:rPr>
                <w:rFonts w:eastAsia="Andale Sans UI"/>
                <w:kern w:val="2"/>
                <w:lang w:eastAsia="ar-SA"/>
              </w:rPr>
              <w:t>с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4E07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122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>
            <w:r w:rsidRPr="00CA2028">
              <w:rPr>
                <w:rFonts w:eastAsia="Andale Sans UI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17.00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Практическое заняти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CA2028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CA2028" w:rsidRPr="00CA2028" w:rsidRDefault="00CA2028" w:rsidP="00CA2028"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Педагогическое наблюдени</w:t>
            </w:r>
            <w:proofErr w:type="gramStart"/>
            <w:r w:rsidRPr="00CA2028">
              <w:rPr>
                <w:rFonts w:eastAsia="Andale Sans UI"/>
                <w:kern w:val="2"/>
                <w:lang w:eastAsia="ar-SA"/>
              </w:rPr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4E07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>
            <w:r w:rsidRPr="00CA2028">
              <w:rPr>
                <w:rFonts w:eastAsia="Andale Sans UI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17.15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Практическое заняти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CA2028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CA2028" w:rsidRPr="00CA2028" w:rsidRDefault="00CA2028" w:rsidP="00CA2028">
            <w:pPr>
              <w:rPr>
                <w:rFonts w:cs="Times New Roman"/>
              </w:rPr>
            </w:pPr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Защита групповых творческих рабо</w:t>
            </w:r>
            <w:proofErr w:type="gramStart"/>
            <w:r w:rsidRPr="00CA2028">
              <w:rPr>
                <w:rFonts w:eastAsia="Andale Sans UI"/>
                <w:kern w:val="2"/>
                <w:lang w:eastAsia="ar-SA"/>
              </w:rPr>
              <w:t>т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</w:tr>
      <w:tr w:rsidR="00CA2028" w:rsidRPr="00CA2028" w:rsidTr="004E07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124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>
            <w:r w:rsidRPr="00CA2028">
              <w:rPr>
                <w:rFonts w:eastAsia="Andale Sans UI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19.00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Практическое заняти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CA2028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CA2028" w:rsidRPr="00CA2028" w:rsidRDefault="00CA2028" w:rsidP="00CA2028"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Диагностическое заняти</w:t>
            </w:r>
            <w:proofErr w:type="gramStart"/>
            <w:r w:rsidRPr="00CA2028">
              <w:rPr>
                <w:rFonts w:eastAsia="Andale Sans UI"/>
                <w:kern w:val="2"/>
                <w:lang w:eastAsia="ar-SA"/>
              </w:rPr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4E07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>
            <w:r w:rsidRPr="00CA2028">
              <w:rPr>
                <w:rFonts w:eastAsia="Andale Sans UI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19.15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Практическое заняти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CA2028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CA2028" w:rsidRPr="00CA2028" w:rsidRDefault="00CA2028" w:rsidP="00CA2028">
            <w:pPr>
              <w:rPr>
                <w:rFonts w:cs="Times New Roman"/>
              </w:rPr>
            </w:pPr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Педагогическое наблюдени</w:t>
            </w:r>
            <w:proofErr w:type="gramStart"/>
            <w:r w:rsidRPr="00CA2028">
              <w:rPr>
                <w:rFonts w:eastAsia="Andale Sans UI"/>
                <w:kern w:val="2"/>
                <w:lang w:eastAsia="ar-SA"/>
              </w:rPr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4E07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126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>
            <w:r w:rsidRPr="00CA2028">
              <w:rPr>
                <w:rFonts w:eastAsia="Andale Sans UI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17.00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Практическое заняти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</w:t>
            </w:r>
            <w:r w:rsidRPr="00CA2028">
              <w:rPr>
                <w:rFonts w:cs="Times New Roman"/>
              </w:rPr>
              <w:lastRenderedPageBreak/>
              <w:t xml:space="preserve">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</w:pPr>
            <w:r w:rsidRPr="00CA2028">
              <w:lastRenderedPageBreak/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CA2028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CA2028" w:rsidRPr="00CA2028" w:rsidRDefault="00CA2028" w:rsidP="00CA2028"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Педагогическое наблюдени</w:t>
            </w:r>
            <w:proofErr w:type="gramStart"/>
            <w:r w:rsidRPr="00CA2028">
              <w:rPr>
                <w:rFonts w:eastAsia="Andale Sans UI"/>
                <w:kern w:val="2"/>
                <w:lang w:eastAsia="ar-SA"/>
              </w:rPr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lastRenderedPageBreak/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4E07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lastRenderedPageBreak/>
              <w:t>127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>
            <w:r w:rsidRPr="00CA2028">
              <w:rPr>
                <w:rFonts w:eastAsia="Andale Sans UI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17.15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Практическое заняти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CA2028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CA2028" w:rsidRPr="00CA2028" w:rsidRDefault="00CA2028" w:rsidP="00CA2028">
            <w:pPr>
              <w:rPr>
                <w:rFonts w:cs="Times New Roman"/>
              </w:rPr>
            </w:pPr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Педагогическое наблюдени</w:t>
            </w:r>
            <w:proofErr w:type="gramStart"/>
            <w:r w:rsidRPr="00CA2028">
              <w:rPr>
                <w:rFonts w:eastAsia="Andale Sans UI"/>
                <w:kern w:val="2"/>
                <w:lang w:eastAsia="ar-SA"/>
              </w:rPr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4E07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128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>
            <w:r w:rsidRPr="00CA2028">
              <w:rPr>
                <w:rFonts w:eastAsia="Andale Sans UI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19.00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Практическое заняти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CA2028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CA2028" w:rsidRPr="00CA2028" w:rsidRDefault="00CA2028" w:rsidP="00CA2028">
            <w:pPr>
              <w:rPr>
                <w:rFonts w:cs="Times New Roman"/>
              </w:rPr>
            </w:pPr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Практическое заняти</w:t>
            </w:r>
            <w:proofErr w:type="gramStart"/>
            <w:r w:rsidRPr="00CA2028">
              <w:rPr>
                <w:rFonts w:eastAsia="Andale Sans UI"/>
                <w:kern w:val="2"/>
                <w:lang w:eastAsia="ar-SA"/>
              </w:rPr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4E07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129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>
            <w:r w:rsidRPr="00CA2028">
              <w:rPr>
                <w:rFonts w:eastAsia="Andale Sans UI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19.15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Практическое заняти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CA2028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CA2028" w:rsidRPr="00CA2028" w:rsidRDefault="00CA2028" w:rsidP="00CA2028"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Практическое заняти</w:t>
            </w:r>
            <w:proofErr w:type="gramStart"/>
            <w:r w:rsidRPr="00CA2028">
              <w:rPr>
                <w:rFonts w:eastAsia="Andale Sans UI"/>
                <w:kern w:val="2"/>
                <w:lang w:eastAsia="ar-SA"/>
              </w:rPr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4E07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130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4E07B0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17.00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Практическое заняти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CA2028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CA2028" w:rsidRPr="00CA2028" w:rsidRDefault="00CA2028" w:rsidP="00CA2028">
            <w:pPr>
              <w:rPr>
                <w:rFonts w:cs="Times New Roman"/>
              </w:rPr>
            </w:pPr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Практическое заняти</w:t>
            </w:r>
            <w:proofErr w:type="gramStart"/>
            <w:r w:rsidRPr="00CA2028">
              <w:rPr>
                <w:rFonts w:eastAsia="Andale Sans UI"/>
                <w:kern w:val="2"/>
                <w:lang w:eastAsia="ar-SA"/>
              </w:rPr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4E07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131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4E07B0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17.15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Практическое заняти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CA2028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CA2028" w:rsidRPr="00CA2028" w:rsidRDefault="00CA2028" w:rsidP="00CA2028"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Педагогическое наблюдени</w:t>
            </w:r>
            <w:proofErr w:type="gramStart"/>
            <w:r w:rsidRPr="00CA2028">
              <w:rPr>
                <w:rFonts w:eastAsia="Andale Sans UI"/>
                <w:kern w:val="2"/>
                <w:lang w:eastAsia="ar-SA"/>
              </w:rPr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4E07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132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4E07B0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17.30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Практическое заняти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CA2028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CA2028" w:rsidRPr="00CA2028" w:rsidRDefault="00CA2028" w:rsidP="00CA2028">
            <w:pPr>
              <w:rPr>
                <w:rFonts w:cs="Times New Roman"/>
              </w:rPr>
            </w:pPr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Педагогическое наблюдени</w:t>
            </w:r>
            <w:proofErr w:type="gramStart"/>
            <w:r w:rsidRPr="00CA2028">
              <w:rPr>
                <w:rFonts w:eastAsia="Andale Sans UI"/>
                <w:kern w:val="2"/>
                <w:lang w:eastAsia="ar-SA"/>
              </w:rPr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4E07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133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4E07B0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19.00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Практическое заняти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CA2028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CA2028" w:rsidRPr="00CA2028" w:rsidRDefault="00CA2028" w:rsidP="00CA2028">
            <w:pPr>
              <w:rPr>
                <w:rFonts w:cs="Times New Roman"/>
              </w:rPr>
            </w:pPr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Педагогическое наблюдени</w:t>
            </w:r>
            <w:proofErr w:type="gramStart"/>
            <w:r w:rsidRPr="00CA2028">
              <w:rPr>
                <w:rFonts w:eastAsia="Andale Sans UI"/>
                <w:kern w:val="2"/>
                <w:lang w:eastAsia="ar-SA"/>
              </w:rPr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4E07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134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4E07B0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19.15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Практическое заняти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</w:t>
            </w:r>
            <w:r w:rsidRPr="00CA2028">
              <w:rPr>
                <w:rFonts w:cs="Times New Roman"/>
              </w:rPr>
              <w:lastRenderedPageBreak/>
              <w:t xml:space="preserve">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</w:pPr>
            <w:r w:rsidRPr="00CA2028">
              <w:lastRenderedPageBreak/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CA2028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CA2028" w:rsidRPr="00CA2028" w:rsidRDefault="00CA2028" w:rsidP="00CA2028"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Педагогическое наблюдени</w:t>
            </w:r>
            <w:proofErr w:type="gramStart"/>
            <w:r w:rsidRPr="00CA2028">
              <w:rPr>
                <w:rFonts w:eastAsia="Andale Sans UI"/>
                <w:kern w:val="2"/>
                <w:lang w:eastAsia="ar-SA"/>
              </w:rPr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lastRenderedPageBreak/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4E07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lastRenderedPageBreak/>
              <w:t>135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4E07B0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4E07B0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19.30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Практическое заняти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CA2028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CA2028" w:rsidRPr="00CA2028" w:rsidRDefault="00CA2028" w:rsidP="00CA2028">
            <w:pPr>
              <w:rPr>
                <w:rFonts w:cs="Times New Roman"/>
              </w:rPr>
            </w:pPr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Педагогическое наблюдени</w:t>
            </w:r>
            <w:proofErr w:type="gramStart"/>
            <w:r w:rsidRPr="00CA2028">
              <w:rPr>
                <w:rFonts w:eastAsia="Andale Sans UI"/>
                <w:kern w:val="2"/>
                <w:lang w:eastAsia="ar-SA"/>
              </w:rPr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4E07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136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4E07B0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17.00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Практическое заняти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CA2028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CA2028" w:rsidRPr="00CA2028" w:rsidRDefault="00CA2028" w:rsidP="00CA2028"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Педагогическое наблюдени</w:t>
            </w:r>
            <w:proofErr w:type="gramStart"/>
            <w:r w:rsidRPr="00CA2028">
              <w:rPr>
                <w:rFonts w:eastAsia="Andale Sans UI"/>
                <w:kern w:val="2"/>
                <w:lang w:eastAsia="ar-SA"/>
              </w:rPr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4E07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137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17.15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Практическое заняти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CA2028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CA2028" w:rsidRPr="00CA2028" w:rsidRDefault="00CA2028" w:rsidP="00CA2028">
            <w:pPr>
              <w:rPr>
                <w:rFonts w:cs="Times New Roman"/>
              </w:rPr>
            </w:pPr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Педагогическое наблюдени</w:t>
            </w:r>
            <w:proofErr w:type="gramStart"/>
            <w:r w:rsidRPr="00CA2028">
              <w:rPr>
                <w:rFonts w:eastAsia="Andale Sans UI"/>
                <w:kern w:val="2"/>
                <w:lang w:eastAsia="ar-SA"/>
              </w:rPr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4E07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138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17.30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Практическое заняти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CA2028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CA2028" w:rsidRPr="00CA2028" w:rsidRDefault="00CA2028" w:rsidP="00CA2028"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Педагогическое наблюдени</w:t>
            </w:r>
            <w:proofErr w:type="gramStart"/>
            <w:r w:rsidRPr="00CA2028">
              <w:rPr>
                <w:rFonts w:eastAsia="Andale Sans UI"/>
                <w:kern w:val="2"/>
                <w:lang w:eastAsia="ar-SA"/>
              </w:rPr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4E07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139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19.00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Практическое заняти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CA2028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CA2028" w:rsidRPr="00CA2028" w:rsidRDefault="00CA2028" w:rsidP="00CA2028">
            <w:pPr>
              <w:rPr>
                <w:rFonts w:cs="Times New Roman"/>
              </w:rPr>
            </w:pPr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Педагогическое наблюдени</w:t>
            </w:r>
            <w:proofErr w:type="gramStart"/>
            <w:r w:rsidRPr="00CA2028">
              <w:rPr>
                <w:rFonts w:eastAsia="Andale Sans UI"/>
                <w:kern w:val="2"/>
                <w:lang w:eastAsia="ar-SA"/>
              </w:rPr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4E07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140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4E07B0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19.15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Практическое заняти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Подготовка к зачету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CA2028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CA2028" w:rsidRPr="00CA2028" w:rsidRDefault="00CA2028" w:rsidP="00CA2028">
            <w:pPr>
              <w:rPr>
                <w:rFonts w:cs="Times New Roman"/>
              </w:rPr>
            </w:pPr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Педагогическое наблюдени</w:t>
            </w:r>
            <w:proofErr w:type="gramStart"/>
            <w:r w:rsidRPr="00CA2028">
              <w:rPr>
                <w:rFonts w:eastAsia="Andale Sans UI"/>
                <w:kern w:val="2"/>
                <w:lang w:eastAsia="ar-SA"/>
              </w:rPr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4E07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141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4E07B0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19.30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Комбинированное заняти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Зачет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CA2028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CA2028" w:rsidRPr="00CA2028" w:rsidRDefault="00CA2028" w:rsidP="00CA2028"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Заче</w:t>
            </w:r>
            <w:proofErr w:type="gramStart"/>
            <w:r w:rsidRPr="00CA2028">
              <w:rPr>
                <w:rFonts w:eastAsia="Andale Sans UI"/>
                <w:kern w:val="2"/>
                <w:lang w:eastAsia="ar-SA"/>
              </w:rPr>
              <w:t>т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4E07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b/>
              </w:rPr>
            </w:pPr>
            <w:r w:rsidRPr="00CA2028">
              <w:rPr>
                <w:b/>
              </w:rPr>
              <w:t>Упражнения на восстановление дыхания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rPr>
                <w:rFonts w:cs="Times New Roman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</w:tr>
      <w:tr w:rsidR="00CA2028" w:rsidRPr="00CA2028" w:rsidTr="004E07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142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4E07B0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17.00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Практическое заняти</w:t>
            </w:r>
            <w:proofErr w:type="gramStart"/>
            <w:r w:rsidRPr="00CA2028"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  <w:r w:rsidRPr="00CA2028">
              <w:t>Упражнения на восстановления дыхания после физической нагрузки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CA2028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CA2028" w:rsidRPr="00CA2028" w:rsidRDefault="00CA2028" w:rsidP="00CA2028">
            <w:pPr>
              <w:rPr>
                <w:rFonts w:cs="Times New Roman"/>
              </w:rPr>
            </w:pPr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Педагогическое наблюдени</w:t>
            </w:r>
            <w:proofErr w:type="gramStart"/>
            <w:r w:rsidRPr="00CA2028">
              <w:rPr>
                <w:rFonts w:eastAsia="Andale Sans UI"/>
                <w:kern w:val="2"/>
                <w:lang w:eastAsia="ar-SA"/>
              </w:rPr>
              <w:t>е</w:t>
            </w:r>
            <w:r w:rsidRPr="00CA2028">
              <w:rPr>
                <w:rFonts w:cs="Times New Roman"/>
              </w:rPr>
              <w:t>(</w:t>
            </w:r>
            <w:proofErr w:type="gramEnd"/>
            <w:r w:rsidRPr="00CA2028">
              <w:rPr>
                <w:rFonts w:cs="Times New Roman"/>
              </w:rPr>
              <w:t xml:space="preserve">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CA2028" w:rsidRPr="00CA2028" w:rsidTr="004E07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spacing w:line="276" w:lineRule="auto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b/>
              </w:rPr>
            </w:pPr>
            <w:r w:rsidRPr="00CA2028">
              <w:rPr>
                <w:b/>
              </w:rPr>
              <w:t xml:space="preserve">Контрольное занятие -  итоговая аттестация </w:t>
            </w:r>
            <w:proofErr w:type="gramStart"/>
            <w:r w:rsidRPr="00CA2028">
              <w:rPr>
                <w:b/>
              </w:rPr>
              <w:t>обучающихся</w:t>
            </w:r>
            <w:proofErr w:type="gramEnd"/>
            <w:r w:rsidRPr="00CA2028">
              <w:rPr>
                <w:b/>
              </w:rPr>
              <w:t xml:space="preserve">. Подведение </w:t>
            </w:r>
            <w:proofErr w:type="gramStart"/>
            <w:r w:rsidRPr="00CA2028">
              <w:rPr>
                <w:b/>
              </w:rPr>
              <w:t>итогов освоения образовательной программы четвертого года обучения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28" w:rsidRPr="00CA2028" w:rsidRDefault="00CA2028" w:rsidP="009716A6">
            <w:pPr>
              <w:rPr>
                <w:rFonts w:cs="Times New Roman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28" w:rsidRPr="00CA2028" w:rsidRDefault="00CA2028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</w:p>
        </w:tc>
      </w:tr>
      <w:tr w:rsidR="0025756C" w:rsidRPr="00CA2028" w:rsidTr="004E07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56C" w:rsidRPr="00CA2028" w:rsidRDefault="0025756C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143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56C" w:rsidRPr="00CA2028" w:rsidRDefault="0025756C" w:rsidP="004E07B0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6C" w:rsidRPr="00CA2028" w:rsidRDefault="0025756C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6C" w:rsidRPr="00CA2028" w:rsidRDefault="0025756C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17.15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56C" w:rsidRDefault="0025756C">
            <w:pPr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lang w:eastAsia="ar-SA"/>
              </w:rPr>
              <w:t>Контрольное занятие</w:t>
            </w:r>
          </w:p>
          <w:p w:rsidR="0025756C" w:rsidRDefault="0025756C">
            <w:pPr>
              <w:rPr>
                <w:b/>
                <w:kern w:val="2"/>
              </w:rPr>
            </w:pPr>
            <w:r>
              <w:rPr>
                <w:rFonts w:eastAsia="Andale Sans UI" w:cs="Times New Roman"/>
                <w:b/>
                <w:lang w:eastAsia="ar-SA"/>
              </w:rPr>
              <w:t>(</w:t>
            </w:r>
            <w:r>
              <w:rPr>
                <w:rFonts w:cs="Times New Roman"/>
                <w:b/>
              </w:rPr>
              <w:t>педагог присылает задание)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6C" w:rsidRPr="00CA2028" w:rsidRDefault="0025756C" w:rsidP="009716A6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56C" w:rsidRPr="00CA2028" w:rsidRDefault="0025756C" w:rsidP="0025756C">
            <w:pPr>
              <w:spacing w:line="276" w:lineRule="auto"/>
            </w:pPr>
            <w:r w:rsidRPr="00CA2028">
              <w:t xml:space="preserve">Демонстрация изученного материала. Итоговая аттестация. Подведение итогов освоения </w:t>
            </w:r>
            <w:proofErr w:type="gramStart"/>
            <w:r w:rsidRPr="00CA2028">
              <w:t>обучающимися</w:t>
            </w:r>
            <w:proofErr w:type="gramEnd"/>
            <w:r w:rsidRPr="00CA2028">
              <w:t xml:space="preserve"> образовательной программы четвертого года обучения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6C" w:rsidRPr="00CA2028" w:rsidRDefault="0025756C" w:rsidP="00CA2028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25756C" w:rsidRPr="00CA2028" w:rsidRDefault="0025756C" w:rsidP="00CA2028">
            <w:pPr>
              <w:rPr>
                <w:rFonts w:cs="Times New Roman"/>
              </w:rPr>
            </w:pPr>
            <w:proofErr w:type="spellStart"/>
            <w:r w:rsidRPr="00CA202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56C" w:rsidRPr="00CA2028" w:rsidRDefault="0025756C" w:rsidP="0025756C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 xml:space="preserve">Итоговая аттестация </w:t>
            </w:r>
            <w:r w:rsidRPr="00CA2028">
              <w:rPr>
                <w:rFonts w:cs="Times New Roman"/>
              </w:rPr>
              <w:t xml:space="preserve">(Обратная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  <w:tr w:rsidR="0025756C" w:rsidRPr="00CA2028" w:rsidTr="004E07B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56C" w:rsidRPr="00CA2028" w:rsidRDefault="0025756C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144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56C" w:rsidRPr="00CA2028" w:rsidRDefault="0025756C" w:rsidP="004E07B0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6C" w:rsidRPr="00CA2028" w:rsidRDefault="0025756C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6C" w:rsidRPr="00CA2028" w:rsidRDefault="0025756C" w:rsidP="009716A6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 w:rsidRPr="00CA2028">
              <w:rPr>
                <w:rFonts w:eastAsia="Andale Sans UI"/>
                <w:kern w:val="2"/>
                <w:lang w:eastAsia="ar-SA"/>
              </w:rPr>
              <w:t>17.30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56C" w:rsidRDefault="0025756C">
            <w:pPr>
              <w:rPr>
                <w:b/>
                <w:kern w:val="2"/>
              </w:rPr>
            </w:pPr>
            <w:r>
              <w:rPr>
                <w:rFonts w:eastAsia="Andale Sans UI" w:cs="Times New Roman"/>
                <w:b/>
                <w:lang w:eastAsia="ar-SA"/>
              </w:rPr>
              <w:t>Контрольное заняти</w:t>
            </w:r>
            <w:proofErr w:type="gramStart"/>
            <w:r>
              <w:rPr>
                <w:rFonts w:eastAsia="Andale Sans UI" w:cs="Times New Roman"/>
                <w:b/>
                <w:lang w:eastAsia="ar-SA"/>
              </w:rPr>
              <w:t>е(</w:t>
            </w:r>
            <w:proofErr w:type="gramEnd"/>
            <w:r>
              <w:rPr>
                <w:rFonts w:cs="Times New Roman"/>
                <w:b/>
              </w:rPr>
              <w:t>педагог присылает задание)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6C" w:rsidRPr="00CA2028" w:rsidRDefault="0025756C" w:rsidP="009716A6">
            <w:pPr>
              <w:spacing w:line="276" w:lineRule="auto"/>
            </w:pPr>
            <w:r w:rsidRPr="00CA2028">
              <w:t>15м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56C" w:rsidRPr="00CA2028" w:rsidRDefault="0025756C" w:rsidP="0025756C">
            <w:pPr>
              <w:spacing w:line="276" w:lineRule="auto"/>
            </w:pPr>
            <w:r w:rsidRPr="00CA2028">
              <w:t>Демонстрация изученного материала</w:t>
            </w:r>
            <w:r>
              <w:t>.</w:t>
            </w:r>
            <w:r w:rsidRPr="00CA2028">
              <w:t xml:space="preserve"> Итоговая аттестация. Подведение итогов освоения </w:t>
            </w:r>
            <w:proofErr w:type="gramStart"/>
            <w:r w:rsidRPr="00CA2028">
              <w:t>обучающимися</w:t>
            </w:r>
            <w:proofErr w:type="gramEnd"/>
            <w:r w:rsidRPr="00CA2028">
              <w:t xml:space="preserve"> образовательной программы четвертого года обучения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6C" w:rsidRPr="00CA2028" w:rsidRDefault="0025756C" w:rsidP="00CA2028">
            <w:pPr>
              <w:rPr>
                <w:rFonts w:cs="Times New Roman"/>
              </w:rPr>
            </w:pPr>
            <w:r w:rsidRPr="00CA2028">
              <w:rPr>
                <w:rFonts w:cs="Times New Roman"/>
              </w:rPr>
              <w:t>Дом.</w:t>
            </w:r>
          </w:p>
          <w:p w:rsidR="0025756C" w:rsidRPr="00CA2028" w:rsidRDefault="0025756C" w:rsidP="00CA2028">
            <w:r w:rsidRPr="00CA2028">
              <w:rPr>
                <w:rFonts w:cs="Times New Roman"/>
              </w:rPr>
              <w:t>обуч</w:t>
            </w:r>
            <w:bookmarkStart w:id="0" w:name="_GoBack"/>
            <w:bookmarkEnd w:id="0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56C" w:rsidRPr="00CA2028" w:rsidRDefault="0025756C" w:rsidP="0025756C">
            <w:pPr>
              <w:spacing w:line="276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ar-SA"/>
              </w:rPr>
              <w:t xml:space="preserve">Итоговая аттестация </w:t>
            </w:r>
            <w:r w:rsidRPr="00CA2028">
              <w:rPr>
                <w:rFonts w:eastAsia="Andale Sans UI"/>
                <w:kern w:val="2"/>
                <w:lang w:eastAsia="ar-SA"/>
              </w:rPr>
              <w:t xml:space="preserve"> </w:t>
            </w:r>
            <w:r w:rsidRPr="00CA2028">
              <w:rPr>
                <w:rFonts w:cs="Times New Roman"/>
              </w:rPr>
              <w:t xml:space="preserve">(Обратная связь </w:t>
            </w:r>
            <w:proofErr w:type="spellStart"/>
            <w:r w:rsidRPr="00CA2028">
              <w:rPr>
                <w:rFonts w:cs="Times New Roman"/>
                <w:lang w:val="en-US"/>
              </w:rPr>
              <w:t>WhatsApp</w:t>
            </w:r>
            <w:proofErr w:type="spellEnd"/>
            <w:r w:rsidRPr="00CA2028">
              <w:rPr>
                <w:rFonts w:cs="Times New Roman"/>
              </w:rPr>
              <w:t>)</w:t>
            </w:r>
          </w:p>
        </w:tc>
      </w:tr>
    </w:tbl>
    <w:p w:rsidR="00101577" w:rsidRPr="00CA2028" w:rsidRDefault="00101577" w:rsidP="00101577"/>
    <w:p w:rsidR="00101577" w:rsidRPr="00CA2028" w:rsidRDefault="00101577" w:rsidP="00101577"/>
    <w:p w:rsidR="00101577" w:rsidRPr="00CA2028" w:rsidRDefault="00101577" w:rsidP="00101577"/>
    <w:p w:rsidR="00E35614" w:rsidRPr="00CA2028" w:rsidRDefault="00E35614"/>
    <w:sectPr w:rsidR="00E35614" w:rsidRPr="00CA2028" w:rsidSect="00140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Microsoft YaHe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2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9"/>
    <w:multiLevelType w:val="multilevel"/>
    <w:tmpl w:val="0000000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3">
    <w:nsid w:val="0000000A"/>
    <w:multiLevelType w:val="multilevel"/>
    <w:tmpl w:val="0000000A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4">
    <w:nsid w:val="00000014"/>
    <w:multiLevelType w:val="multilevel"/>
    <w:tmpl w:val="00000014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5">
    <w:nsid w:val="00000015"/>
    <w:multiLevelType w:val="multilevel"/>
    <w:tmpl w:val="00000015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6">
    <w:nsid w:val="00000016"/>
    <w:multiLevelType w:val="multilevel"/>
    <w:tmpl w:val="00000016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7">
    <w:nsid w:val="0000001B"/>
    <w:multiLevelType w:val="multilevel"/>
    <w:tmpl w:val="0000001B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>
    <w:nsid w:val="0000001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9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>
    <w:nsid w:val="14955865"/>
    <w:multiLevelType w:val="multilevel"/>
    <w:tmpl w:val="E0C0ABD2"/>
    <w:styleLink w:val="WW8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2">
    <w:nsid w:val="1B680C6C"/>
    <w:multiLevelType w:val="multilevel"/>
    <w:tmpl w:val="96A4A2DE"/>
    <w:styleLink w:val="WW8Num3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30FB466D"/>
    <w:multiLevelType w:val="multilevel"/>
    <w:tmpl w:val="EC9242E2"/>
    <w:styleLink w:val="WW8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4">
    <w:nsid w:val="335C0B8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>
    <w:nsid w:val="434E3770"/>
    <w:multiLevelType w:val="multilevel"/>
    <w:tmpl w:val="26167620"/>
    <w:styleLink w:val="WW8Num4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4"/>
  </w:num>
  <w:num w:numId="11">
    <w:abstractNumId w:val="16"/>
  </w:num>
  <w:num w:numId="12">
    <w:abstractNumId w:val="10"/>
  </w:num>
  <w:num w:numId="13">
    <w:abstractNumId w:val="9"/>
  </w:num>
  <w:num w:numId="14">
    <w:abstractNumId w:val="13"/>
  </w:num>
  <w:num w:numId="15">
    <w:abstractNumId w:val="11"/>
  </w:num>
  <w:num w:numId="16">
    <w:abstractNumId w:val="12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C53"/>
    <w:rsid w:val="00101577"/>
    <w:rsid w:val="001403D9"/>
    <w:rsid w:val="0025756C"/>
    <w:rsid w:val="004E07B0"/>
    <w:rsid w:val="007F7CAE"/>
    <w:rsid w:val="00A95C53"/>
    <w:rsid w:val="00CA2028"/>
    <w:rsid w:val="00E356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57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101577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eastAsia="Times New Roman" w:hAnsi="Calibri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101577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01577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eastAsia="Times New Roman" w:hAnsi="Calibri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101577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01577"/>
    <w:rPr>
      <w:rFonts w:ascii="Calibri" w:eastAsia="Times New Roman" w:hAnsi="Calibri" w:cs="Calibri"/>
      <w:b/>
      <w:bCs/>
      <w:sz w:val="32"/>
      <w:lang w:eastAsia="ar-SA"/>
    </w:rPr>
  </w:style>
  <w:style w:type="character" w:customStyle="1" w:styleId="20">
    <w:name w:val="Заголовок 2 Знак"/>
    <w:basedOn w:val="a1"/>
    <w:link w:val="2"/>
    <w:rsid w:val="00101577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1"/>
    <w:link w:val="3"/>
    <w:rsid w:val="00101577"/>
    <w:rPr>
      <w:rFonts w:ascii="Calibri" w:eastAsia="Times New Roman" w:hAnsi="Calibri" w:cs="Calibri"/>
      <w:b/>
      <w:sz w:val="32"/>
      <w:u w:val="single"/>
      <w:lang w:eastAsia="ar-SA"/>
    </w:rPr>
  </w:style>
  <w:style w:type="character" w:customStyle="1" w:styleId="40">
    <w:name w:val="Заголовок 4 Знак"/>
    <w:basedOn w:val="a1"/>
    <w:link w:val="4"/>
    <w:rsid w:val="00101577"/>
    <w:rPr>
      <w:rFonts w:ascii="Times New Roman" w:eastAsia="DejaVu Sans" w:hAnsi="Times New Roman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101577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101577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101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uiPriority w:val="99"/>
    <w:rsid w:val="00101577"/>
    <w:pPr>
      <w:suppressLineNumbers/>
    </w:pPr>
  </w:style>
  <w:style w:type="paragraph" w:customStyle="1" w:styleId="11">
    <w:name w:val="Название1"/>
    <w:basedOn w:val="a"/>
    <w:next w:val="a0"/>
    <w:uiPriority w:val="99"/>
    <w:rsid w:val="0010157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12">
    <w:name w:val="Основной шрифт абзаца1"/>
    <w:rsid w:val="00101577"/>
  </w:style>
  <w:style w:type="character" w:customStyle="1" w:styleId="a7">
    <w:name w:val="Маркеры списка"/>
    <w:rsid w:val="00101577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101577"/>
  </w:style>
  <w:style w:type="character" w:styleId="a9">
    <w:name w:val="Emphasis"/>
    <w:qFormat/>
    <w:rsid w:val="00101577"/>
    <w:rPr>
      <w:i/>
      <w:iCs/>
    </w:rPr>
  </w:style>
  <w:style w:type="character" w:customStyle="1" w:styleId="WW8Num11z0">
    <w:name w:val="WW8Num11z0"/>
    <w:rsid w:val="00101577"/>
    <w:rPr>
      <w:rFonts w:ascii="Symbol" w:hAnsi="Symbol"/>
    </w:rPr>
  </w:style>
  <w:style w:type="character" w:customStyle="1" w:styleId="WWCharLFO4LVL1">
    <w:name w:val="WW_CharLFO4LVL1"/>
    <w:rsid w:val="00101577"/>
    <w:rPr>
      <w:rFonts w:ascii="Symbol" w:hAnsi="Symbol"/>
    </w:rPr>
  </w:style>
  <w:style w:type="character" w:customStyle="1" w:styleId="aa">
    <w:name w:val="Верхний колонтитул Знак"/>
    <w:uiPriority w:val="99"/>
    <w:rsid w:val="00101577"/>
    <w:rPr>
      <w:szCs w:val="21"/>
    </w:rPr>
  </w:style>
  <w:style w:type="character" w:customStyle="1" w:styleId="ab">
    <w:name w:val="Нижний колонтитул Знак"/>
    <w:uiPriority w:val="99"/>
    <w:rsid w:val="00101577"/>
    <w:rPr>
      <w:szCs w:val="21"/>
    </w:rPr>
  </w:style>
  <w:style w:type="character" w:customStyle="1" w:styleId="WWCharLFO5LVL1">
    <w:name w:val="WW_CharLFO5LVL1"/>
    <w:rsid w:val="00101577"/>
    <w:rPr>
      <w:rFonts w:ascii="OpenSymbol" w:eastAsia="OpenSymbol" w:hAnsi="OpenSymbol" w:cs="OpenSymbol"/>
    </w:rPr>
  </w:style>
  <w:style w:type="character" w:customStyle="1" w:styleId="WWCharLFO5LVL2">
    <w:name w:val="WW_CharLFO5LVL2"/>
    <w:rsid w:val="00101577"/>
    <w:rPr>
      <w:rFonts w:ascii="OpenSymbol" w:eastAsia="OpenSymbol" w:hAnsi="OpenSymbol" w:cs="OpenSymbol"/>
    </w:rPr>
  </w:style>
  <w:style w:type="character" w:customStyle="1" w:styleId="WWCharLFO5LVL3">
    <w:name w:val="WW_CharLFO5LVL3"/>
    <w:rsid w:val="00101577"/>
    <w:rPr>
      <w:rFonts w:ascii="OpenSymbol" w:eastAsia="OpenSymbol" w:hAnsi="OpenSymbol" w:cs="OpenSymbol"/>
    </w:rPr>
  </w:style>
  <w:style w:type="character" w:customStyle="1" w:styleId="WWCharLFO5LVL4">
    <w:name w:val="WW_CharLFO5LVL4"/>
    <w:rsid w:val="00101577"/>
    <w:rPr>
      <w:rFonts w:ascii="OpenSymbol" w:eastAsia="OpenSymbol" w:hAnsi="OpenSymbol" w:cs="OpenSymbol"/>
    </w:rPr>
  </w:style>
  <w:style w:type="character" w:customStyle="1" w:styleId="WWCharLFO5LVL5">
    <w:name w:val="WW_CharLFO5LVL5"/>
    <w:rsid w:val="00101577"/>
    <w:rPr>
      <w:rFonts w:ascii="OpenSymbol" w:eastAsia="OpenSymbol" w:hAnsi="OpenSymbol" w:cs="OpenSymbol"/>
    </w:rPr>
  </w:style>
  <w:style w:type="character" w:customStyle="1" w:styleId="WWCharLFO5LVL6">
    <w:name w:val="WW_CharLFO5LVL6"/>
    <w:rsid w:val="00101577"/>
    <w:rPr>
      <w:rFonts w:ascii="OpenSymbol" w:eastAsia="OpenSymbol" w:hAnsi="OpenSymbol" w:cs="OpenSymbol"/>
    </w:rPr>
  </w:style>
  <w:style w:type="character" w:customStyle="1" w:styleId="WWCharLFO5LVL7">
    <w:name w:val="WW_CharLFO5LVL7"/>
    <w:rsid w:val="00101577"/>
    <w:rPr>
      <w:rFonts w:ascii="OpenSymbol" w:eastAsia="OpenSymbol" w:hAnsi="OpenSymbol" w:cs="OpenSymbol"/>
    </w:rPr>
  </w:style>
  <w:style w:type="character" w:customStyle="1" w:styleId="WWCharLFO5LVL8">
    <w:name w:val="WW_CharLFO5LVL8"/>
    <w:rsid w:val="00101577"/>
    <w:rPr>
      <w:rFonts w:ascii="OpenSymbol" w:eastAsia="OpenSymbol" w:hAnsi="OpenSymbol" w:cs="OpenSymbol"/>
    </w:rPr>
  </w:style>
  <w:style w:type="character" w:customStyle="1" w:styleId="WWCharLFO5LVL9">
    <w:name w:val="WW_CharLFO5LVL9"/>
    <w:rsid w:val="00101577"/>
    <w:rPr>
      <w:rFonts w:ascii="OpenSymbol" w:eastAsia="OpenSymbol" w:hAnsi="OpenSymbol" w:cs="OpenSymbol"/>
    </w:rPr>
  </w:style>
  <w:style w:type="character" w:customStyle="1" w:styleId="WWCharLFO6LVL1">
    <w:name w:val="WW_CharLFO6LVL1"/>
    <w:rsid w:val="00101577"/>
    <w:rPr>
      <w:rFonts w:ascii="OpenSymbol" w:eastAsia="OpenSymbol" w:hAnsi="OpenSymbol" w:cs="OpenSymbol"/>
    </w:rPr>
  </w:style>
  <w:style w:type="character" w:customStyle="1" w:styleId="WWCharLFO6LVL2">
    <w:name w:val="WW_CharLFO6LVL2"/>
    <w:rsid w:val="00101577"/>
    <w:rPr>
      <w:rFonts w:ascii="OpenSymbol" w:eastAsia="OpenSymbol" w:hAnsi="OpenSymbol" w:cs="OpenSymbol"/>
    </w:rPr>
  </w:style>
  <w:style w:type="character" w:customStyle="1" w:styleId="WWCharLFO6LVL3">
    <w:name w:val="WW_CharLFO6LVL3"/>
    <w:rsid w:val="00101577"/>
    <w:rPr>
      <w:rFonts w:ascii="OpenSymbol" w:eastAsia="OpenSymbol" w:hAnsi="OpenSymbol" w:cs="OpenSymbol"/>
    </w:rPr>
  </w:style>
  <w:style w:type="character" w:customStyle="1" w:styleId="WWCharLFO6LVL4">
    <w:name w:val="WW_CharLFO6LVL4"/>
    <w:rsid w:val="00101577"/>
    <w:rPr>
      <w:rFonts w:ascii="OpenSymbol" w:eastAsia="OpenSymbol" w:hAnsi="OpenSymbol" w:cs="OpenSymbol"/>
    </w:rPr>
  </w:style>
  <w:style w:type="character" w:customStyle="1" w:styleId="WWCharLFO6LVL5">
    <w:name w:val="WW_CharLFO6LVL5"/>
    <w:rsid w:val="00101577"/>
    <w:rPr>
      <w:rFonts w:ascii="OpenSymbol" w:eastAsia="OpenSymbol" w:hAnsi="OpenSymbol" w:cs="OpenSymbol"/>
    </w:rPr>
  </w:style>
  <w:style w:type="character" w:customStyle="1" w:styleId="WWCharLFO6LVL6">
    <w:name w:val="WW_CharLFO6LVL6"/>
    <w:rsid w:val="00101577"/>
    <w:rPr>
      <w:rFonts w:ascii="OpenSymbol" w:eastAsia="OpenSymbol" w:hAnsi="OpenSymbol" w:cs="OpenSymbol"/>
    </w:rPr>
  </w:style>
  <w:style w:type="character" w:customStyle="1" w:styleId="WWCharLFO6LVL7">
    <w:name w:val="WW_CharLFO6LVL7"/>
    <w:rsid w:val="00101577"/>
    <w:rPr>
      <w:rFonts w:ascii="OpenSymbol" w:eastAsia="OpenSymbol" w:hAnsi="OpenSymbol" w:cs="OpenSymbol"/>
    </w:rPr>
  </w:style>
  <w:style w:type="character" w:customStyle="1" w:styleId="WWCharLFO6LVL8">
    <w:name w:val="WW_CharLFO6LVL8"/>
    <w:rsid w:val="00101577"/>
    <w:rPr>
      <w:rFonts w:ascii="OpenSymbol" w:eastAsia="OpenSymbol" w:hAnsi="OpenSymbol" w:cs="OpenSymbol"/>
    </w:rPr>
  </w:style>
  <w:style w:type="character" w:customStyle="1" w:styleId="WWCharLFO6LVL9">
    <w:name w:val="WW_CharLFO6LVL9"/>
    <w:rsid w:val="00101577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101577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101577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101577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101577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101577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101577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101577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101577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101577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101577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101577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101577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101577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101577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101577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101577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101577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101577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101577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101577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101577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101577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101577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101577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101577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101577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101577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101577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101577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101577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101577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101577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101577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101577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101577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101577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101577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101577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101577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101577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101577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101577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101577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101577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101577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101577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101577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101577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101577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101577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101577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101577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101577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101577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101577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101577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101577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101577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101577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101577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101577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101577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101577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101577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101577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101577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101577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101577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101577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101577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101577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101577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101577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101577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101577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101577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101577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101577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101577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101577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101577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101577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101577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101577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101577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101577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101577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101577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101577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101577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101577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101577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101577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101577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101577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101577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101577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101577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101577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101577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101577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101577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101577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101577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101577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101577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101577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101577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101577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101577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101577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101577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101577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101577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101577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101577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101577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101577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101577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101577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101577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101577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101577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101577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101577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101577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101577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101577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101577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101577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101577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101577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101577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101577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101577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101577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101577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101577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101577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101577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101577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101577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101577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101577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101577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101577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101577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101577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101577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101577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101577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101577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101577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0"/>
    <w:uiPriority w:val="99"/>
    <w:rsid w:val="0010157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101577"/>
  </w:style>
  <w:style w:type="character" w:customStyle="1" w:styleId="ae">
    <w:name w:val="Название Знак"/>
    <w:basedOn w:val="a1"/>
    <w:link w:val="ac"/>
    <w:uiPriority w:val="99"/>
    <w:rsid w:val="00101577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101577"/>
    <w:pPr>
      <w:jc w:val="center"/>
    </w:pPr>
    <w:rPr>
      <w:i/>
      <w:iCs/>
    </w:rPr>
  </w:style>
  <w:style w:type="character" w:customStyle="1" w:styleId="af">
    <w:name w:val="Подзаголовок Знак"/>
    <w:basedOn w:val="a1"/>
    <w:link w:val="ad"/>
    <w:uiPriority w:val="99"/>
    <w:rsid w:val="00101577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4">
    <w:name w:val="Обычный1"/>
    <w:uiPriority w:val="99"/>
    <w:rsid w:val="0010157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101577"/>
  </w:style>
  <w:style w:type="paragraph" w:customStyle="1" w:styleId="15">
    <w:name w:val="Название объекта1"/>
    <w:basedOn w:val="a"/>
    <w:uiPriority w:val="99"/>
    <w:rsid w:val="00101577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uiPriority w:val="99"/>
    <w:rsid w:val="00101577"/>
    <w:pPr>
      <w:suppressLineNumbers/>
    </w:pPr>
  </w:style>
  <w:style w:type="paragraph" w:customStyle="1" w:styleId="af1">
    <w:name w:val="Заголовок таблицы"/>
    <w:basedOn w:val="a6"/>
    <w:uiPriority w:val="99"/>
    <w:rsid w:val="00101577"/>
    <w:pPr>
      <w:jc w:val="center"/>
    </w:pPr>
    <w:rPr>
      <w:b/>
      <w:bCs/>
    </w:rPr>
  </w:style>
  <w:style w:type="paragraph" w:customStyle="1" w:styleId="17">
    <w:name w:val="Цитата1"/>
    <w:basedOn w:val="a"/>
    <w:uiPriority w:val="99"/>
    <w:rsid w:val="00101577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101577"/>
    <w:pPr>
      <w:tabs>
        <w:tab w:val="center" w:pos="4677"/>
        <w:tab w:val="right" w:pos="9355"/>
      </w:tabs>
    </w:pPr>
    <w:rPr>
      <w:szCs w:val="21"/>
    </w:rPr>
  </w:style>
  <w:style w:type="character" w:customStyle="1" w:styleId="18">
    <w:name w:val="Верхний колонтитул Знак1"/>
    <w:basedOn w:val="a1"/>
    <w:link w:val="af2"/>
    <w:uiPriority w:val="99"/>
    <w:rsid w:val="0010157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101577"/>
    <w:pPr>
      <w:tabs>
        <w:tab w:val="center" w:pos="4677"/>
        <w:tab w:val="right" w:pos="9355"/>
      </w:tabs>
    </w:pPr>
    <w:rPr>
      <w:szCs w:val="21"/>
    </w:rPr>
  </w:style>
  <w:style w:type="character" w:customStyle="1" w:styleId="19">
    <w:name w:val="Нижний колонтитул Знак1"/>
    <w:basedOn w:val="a1"/>
    <w:link w:val="af3"/>
    <w:uiPriority w:val="99"/>
    <w:rsid w:val="0010157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101577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5">
    <w:name w:val="Без интервала Знак"/>
    <w:basedOn w:val="a1"/>
    <w:link w:val="af4"/>
    <w:locked/>
    <w:rsid w:val="00101577"/>
    <w:rPr>
      <w:rFonts w:ascii="Calibri" w:eastAsia="Calibri" w:hAnsi="Calibri" w:cs="Calibri"/>
      <w:kern w:val="1"/>
      <w:lang w:eastAsia="zh-CN"/>
    </w:rPr>
  </w:style>
  <w:style w:type="paragraph" w:styleId="af6">
    <w:name w:val="Normal (Web)"/>
    <w:basedOn w:val="a"/>
    <w:uiPriority w:val="99"/>
    <w:rsid w:val="0010157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customStyle="1" w:styleId="Standard">
    <w:name w:val="Standard"/>
    <w:uiPriority w:val="99"/>
    <w:rsid w:val="001015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a">
    <w:name w:val="Абзац списка1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101577"/>
    <w:pPr>
      <w:spacing w:after="120" w:line="480" w:lineRule="auto"/>
    </w:pPr>
    <w:rPr>
      <w:szCs w:val="21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10157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101577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Standarduser">
    <w:name w:val="Standard (user)"/>
    <w:uiPriority w:val="99"/>
    <w:rsid w:val="00101577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character" w:customStyle="1" w:styleId="WW8Num2z0">
    <w:name w:val="WW8Num2z0"/>
    <w:rsid w:val="00101577"/>
    <w:rPr>
      <w:rFonts w:ascii="Times New Roman" w:hAnsi="Times New Roman" w:cs="Times New Roman" w:hint="default"/>
    </w:rPr>
  </w:style>
  <w:style w:type="character" w:customStyle="1" w:styleId="WW8Num3z0">
    <w:name w:val="WW8Num3z0"/>
    <w:rsid w:val="00101577"/>
    <w:rPr>
      <w:rFonts w:ascii="Times New Roman" w:hAnsi="Times New Roman" w:cs="Times New Roman" w:hint="default"/>
    </w:rPr>
  </w:style>
  <w:style w:type="character" w:customStyle="1" w:styleId="WW8Num3z1">
    <w:name w:val="WW8Num3z1"/>
    <w:rsid w:val="00101577"/>
    <w:rPr>
      <w:rFonts w:ascii="Courier New" w:hAnsi="Courier New" w:cs="Courier New" w:hint="default"/>
    </w:rPr>
  </w:style>
  <w:style w:type="character" w:customStyle="1" w:styleId="WW8Num4z0">
    <w:name w:val="WW8Num4z0"/>
    <w:rsid w:val="00101577"/>
    <w:rPr>
      <w:rFonts w:ascii="Symbol" w:hAnsi="Symbol" w:hint="default"/>
    </w:rPr>
  </w:style>
  <w:style w:type="character" w:customStyle="1" w:styleId="WW8Num4z1">
    <w:name w:val="WW8Num4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5z0">
    <w:name w:val="WW8Num5z0"/>
    <w:rsid w:val="00101577"/>
    <w:rPr>
      <w:rFonts w:ascii="Times New Roman" w:hAnsi="Times New Roman" w:cs="Times New Roman" w:hint="default"/>
    </w:rPr>
  </w:style>
  <w:style w:type="character" w:customStyle="1" w:styleId="WW8Num5z1">
    <w:name w:val="WW8Num5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6z0">
    <w:name w:val="WW8Num6z0"/>
    <w:rsid w:val="00101577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sid w:val="00101577"/>
    <w:rPr>
      <w:rFonts w:ascii="Symbol" w:hAnsi="Symbol" w:hint="default"/>
    </w:rPr>
  </w:style>
  <w:style w:type="character" w:customStyle="1" w:styleId="WW8Num10z1">
    <w:name w:val="WW8Num10z1"/>
    <w:rsid w:val="00101577"/>
    <w:rPr>
      <w:rFonts w:ascii="Courier New" w:hAnsi="Courier New" w:cs="Courier New" w:hint="default"/>
    </w:rPr>
  </w:style>
  <w:style w:type="character" w:customStyle="1" w:styleId="WW8Num11z1">
    <w:name w:val="WW8Num11z1"/>
    <w:rsid w:val="00101577"/>
    <w:rPr>
      <w:rFonts w:ascii="Courier New" w:hAnsi="Courier New" w:cs="Courier New" w:hint="default"/>
    </w:rPr>
  </w:style>
  <w:style w:type="character" w:customStyle="1" w:styleId="WW8Num12z0">
    <w:name w:val="WW8Num12z0"/>
    <w:rsid w:val="00101577"/>
    <w:rPr>
      <w:rFonts w:ascii="Symbol" w:hAnsi="Symbol" w:hint="default"/>
    </w:rPr>
  </w:style>
  <w:style w:type="character" w:customStyle="1" w:styleId="WW8Num12z1">
    <w:name w:val="WW8Num12z1"/>
    <w:rsid w:val="00101577"/>
    <w:rPr>
      <w:rFonts w:ascii="Courier New" w:hAnsi="Courier New" w:cs="Courier New" w:hint="default"/>
    </w:rPr>
  </w:style>
  <w:style w:type="character" w:customStyle="1" w:styleId="WW8Num13z0">
    <w:name w:val="WW8Num13z0"/>
    <w:rsid w:val="00101577"/>
    <w:rPr>
      <w:rFonts w:ascii="Symbol" w:hAnsi="Symbol" w:hint="default"/>
    </w:rPr>
  </w:style>
  <w:style w:type="character" w:customStyle="1" w:styleId="WW8Num13z1">
    <w:name w:val="WW8Num13z1"/>
    <w:rsid w:val="00101577"/>
    <w:rPr>
      <w:rFonts w:ascii="Courier New" w:hAnsi="Courier New" w:cs="Courier New" w:hint="default"/>
    </w:rPr>
  </w:style>
  <w:style w:type="character" w:customStyle="1" w:styleId="WW8Num14z0">
    <w:name w:val="WW8Num14z0"/>
    <w:rsid w:val="00101577"/>
    <w:rPr>
      <w:rFonts w:ascii="Symbol" w:hAnsi="Symbol" w:hint="default"/>
    </w:rPr>
  </w:style>
  <w:style w:type="character" w:customStyle="1" w:styleId="WW8Num14z1">
    <w:name w:val="WW8Num14z1"/>
    <w:rsid w:val="00101577"/>
    <w:rPr>
      <w:rFonts w:ascii="Courier New" w:hAnsi="Courier New" w:cs="Courier New" w:hint="default"/>
    </w:rPr>
  </w:style>
  <w:style w:type="character" w:customStyle="1" w:styleId="WW8Num15z0">
    <w:name w:val="WW8Num15z0"/>
    <w:rsid w:val="00101577"/>
    <w:rPr>
      <w:rFonts w:ascii="Symbol" w:hAnsi="Symbol" w:cs="OpenSymbol" w:hint="default"/>
    </w:rPr>
  </w:style>
  <w:style w:type="character" w:customStyle="1" w:styleId="WW8Num16z0">
    <w:name w:val="WW8Num16z0"/>
    <w:rsid w:val="00101577"/>
    <w:rPr>
      <w:rFonts w:ascii="Symbol" w:hAnsi="Symbol" w:cs="OpenSymbol" w:hint="default"/>
    </w:rPr>
  </w:style>
  <w:style w:type="character" w:customStyle="1" w:styleId="WW8Num17z0">
    <w:name w:val="WW8Num17z0"/>
    <w:rsid w:val="00101577"/>
    <w:rPr>
      <w:rFonts w:ascii="Symbol" w:hAnsi="Symbol" w:cs="OpenSymbol" w:hint="default"/>
    </w:rPr>
  </w:style>
  <w:style w:type="character" w:customStyle="1" w:styleId="WW8Num18z0">
    <w:name w:val="WW8Num18z0"/>
    <w:rsid w:val="00101577"/>
    <w:rPr>
      <w:rFonts w:ascii="Symbol" w:hAnsi="Symbol" w:cs="OpenSymbol" w:hint="default"/>
    </w:rPr>
  </w:style>
  <w:style w:type="character" w:customStyle="1" w:styleId="WW8Num19z0">
    <w:name w:val="WW8Num19z0"/>
    <w:rsid w:val="00101577"/>
    <w:rPr>
      <w:rFonts w:ascii="Symbol" w:hAnsi="Symbol" w:cs="OpenSymbol" w:hint="default"/>
    </w:rPr>
  </w:style>
  <w:style w:type="character" w:customStyle="1" w:styleId="WW8Num20z0">
    <w:name w:val="WW8Num20z0"/>
    <w:rsid w:val="00101577"/>
    <w:rPr>
      <w:rFonts w:ascii="Symbol" w:hAnsi="Symbol" w:cs="OpenSymbol" w:hint="default"/>
    </w:rPr>
  </w:style>
  <w:style w:type="character" w:customStyle="1" w:styleId="WW8Num21z0">
    <w:name w:val="WW8Num21z0"/>
    <w:rsid w:val="00101577"/>
    <w:rPr>
      <w:rFonts w:ascii="Symbol" w:hAnsi="Symbol" w:cs="OpenSymbol" w:hint="default"/>
    </w:rPr>
  </w:style>
  <w:style w:type="character" w:customStyle="1" w:styleId="WW8Num22z0">
    <w:name w:val="WW8Num22z0"/>
    <w:rsid w:val="00101577"/>
    <w:rPr>
      <w:rFonts w:ascii="Symbol" w:hAnsi="Symbol" w:cs="OpenSymbol" w:hint="default"/>
    </w:rPr>
  </w:style>
  <w:style w:type="character" w:customStyle="1" w:styleId="WW8Num23z0">
    <w:name w:val="WW8Num23z0"/>
    <w:rsid w:val="00101577"/>
    <w:rPr>
      <w:rFonts w:ascii="Symbol" w:hAnsi="Symbol" w:cs="OpenSymbol" w:hint="default"/>
    </w:rPr>
  </w:style>
  <w:style w:type="character" w:customStyle="1" w:styleId="WW8Num24z0">
    <w:name w:val="WW8Num24z0"/>
    <w:rsid w:val="00101577"/>
    <w:rPr>
      <w:rFonts w:ascii="Symbol" w:hAnsi="Symbol" w:cs="OpenSymbol" w:hint="default"/>
    </w:rPr>
  </w:style>
  <w:style w:type="character" w:customStyle="1" w:styleId="WW8Num25z0">
    <w:name w:val="WW8Num25z0"/>
    <w:rsid w:val="00101577"/>
    <w:rPr>
      <w:rFonts w:ascii="Symbol" w:hAnsi="Symbol" w:cs="OpenSymbol" w:hint="default"/>
    </w:rPr>
  </w:style>
  <w:style w:type="character" w:customStyle="1" w:styleId="WW8Num26z0">
    <w:name w:val="WW8Num26z0"/>
    <w:rsid w:val="00101577"/>
    <w:rPr>
      <w:rFonts w:ascii="Symbol" w:hAnsi="Symbol" w:cs="OpenSymbol" w:hint="default"/>
    </w:rPr>
  </w:style>
  <w:style w:type="character" w:customStyle="1" w:styleId="WW8Num27z0">
    <w:name w:val="WW8Num27z0"/>
    <w:rsid w:val="00101577"/>
    <w:rPr>
      <w:rFonts w:ascii="Symbol" w:hAnsi="Symbol" w:hint="default"/>
      <w:sz w:val="28"/>
      <w:szCs w:val="28"/>
    </w:rPr>
  </w:style>
  <w:style w:type="character" w:customStyle="1" w:styleId="WW8Num28z0">
    <w:name w:val="WW8Num28z0"/>
    <w:rsid w:val="00101577"/>
    <w:rPr>
      <w:rFonts w:ascii="Symbol" w:hAnsi="Symbol" w:hint="default"/>
      <w:sz w:val="28"/>
      <w:szCs w:val="28"/>
    </w:rPr>
  </w:style>
  <w:style w:type="character" w:customStyle="1" w:styleId="WW8Num28z1">
    <w:name w:val="WW8Num28z1"/>
    <w:rsid w:val="00101577"/>
    <w:rPr>
      <w:rFonts w:ascii="OpenSymbol" w:hAnsi="OpenSymbol" w:cs="Courier New" w:hint="default"/>
    </w:rPr>
  </w:style>
  <w:style w:type="character" w:customStyle="1" w:styleId="WW8Num29z0">
    <w:name w:val="WW8Num29z0"/>
    <w:rsid w:val="00101577"/>
    <w:rPr>
      <w:rFonts w:ascii="Symbol" w:hAnsi="Symbol" w:hint="default"/>
    </w:rPr>
  </w:style>
  <w:style w:type="character" w:customStyle="1" w:styleId="WW8Num30z0">
    <w:name w:val="WW8Num30z0"/>
    <w:rsid w:val="00101577"/>
    <w:rPr>
      <w:rFonts w:ascii="Symbol" w:hAnsi="Symbol" w:hint="default"/>
    </w:rPr>
  </w:style>
  <w:style w:type="character" w:customStyle="1" w:styleId="WW8Num31z0">
    <w:name w:val="WW8Num31z0"/>
    <w:rsid w:val="00101577"/>
    <w:rPr>
      <w:rFonts w:ascii="Symbol" w:hAnsi="Symbol" w:hint="default"/>
      <w:i w:val="0"/>
      <w:iCs w:val="0"/>
      <w:sz w:val="28"/>
      <w:szCs w:val="28"/>
    </w:rPr>
  </w:style>
  <w:style w:type="character" w:customStyle="1" w:styleId="WW8Num31z1">
    <w:name w:val="WW8Num31z1"/>
    <w:rsid w:val="00101577"/>
    <w:rPr>
      <w:rFonts w:ascii="Courier New" w:hAnsi="Courier New" w:cs="Courier New" w:hint="default"/>
    </w:rPr>
  </w:style>
  <w:style w:type="character" w:customStyle="1" w:styleId="WW8Num32z0">
    <w:name w:val="WW8Num32z0"/>
    <w:rsid w:val="00101577"/>
    <w:rPr>
      <w:rFonts w:ascii="Symbol" w:hAnsi="Symbol" w:hint="default"/>
      <w:sz w:val="28"/>
      <w:szCs w:val="28"/>
    </w:rPr>
  </w:style>
  <w:style w:type="character" w:customStyle="1" w:styleId="WW8Num33z4">
    <w:name w:val="WW8Num33z4"/>
    <w:rsid w:val="00101577"/>
    <w:rPr>
      <w:rFonts w:ascii="Times New Roman" w:hAnsi="Times New Roman" w:cs="Times New Roman" w:hint="default"/>
      <w:sz w:val="28"/>
      <w:szCs w:val="28"/>
    </w:rPr>
  </w:style>
  <w:style w:type="character" w:customStyle="1" w:styleId="WW8Num34z0">
    <w:name w:val="WW8Num34z0"/>
    <w:rsid w:val="00101577"/>
    <w:rPr>
      <w:rFonts w:ascii="Symbol" w:hAnsi="Symbol" w:hint="default"/>
    </w:rPr>
  </w:style>
  <w:style w:type="character" w:customStyle="1" w:styleId="WW8Num34z1">
    <w:name w:val="WW8Num34z1"/>
    <w:rsid w:val="00101577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101577"/>
  </w:style>
  <w:style w:type="character" w:customStyle="1" w:styleId="WW8Num15z1">
    <w:name w:val="WW8Num15z1"/>
    <w:rsid w:val="00101577"/>
    <w:rPr>
      <w:rFonts w:ascii="OpenSymbol" w:hAnsi="OpenSymbol" w:cs="OpenSymbol" w:hint="default"/>
    </w:rPr>
  </w:style>
  <w:style w:type="character" w:customStyle="1" w:styleId="WW8Num29z1">
    <w:name w:val="WW8Num29z1"/>
    <w:rsid w:val="00101577"/>
    <w:rPr>
      <w:rFonts w:ascii="OpenSymbol" w:hAnsi="OpenSymbol" w:cs="Courier New" w:hint="default"/>
    </w:rPr>
  </w:style>
  <w:style w:type="character" w:customStyle="1" w:styleId="WW8Num33z0">
    <w:name w:val="WW8Num33z0"/>
    <w:rsid w:val="00101577"/>
    <w:rPr>
      <w:rFonts w:ascii="Symbol" w:hAnsi="Symbol" w:hint="default"/>
      <w:sz w:val="28"/>
      <w:szCs w:val="28"/>
    </w:rPr>
  </w:style>
  <w:style w:type="character" w:customStyle="1" w:styleId="WW8Num35z0">
    <w:name w:val="WW8Num35z0"/>
    <w:rsid w:val="00101577"/>
    <w:rPr>
      <w:rFonts w:ascii="Symbol" w:hAnsi="Symbol" w:hint="default"/>
    </w:rPr>
  </w:style>
  <w:style w:type="character" w:customStyle="1" w:styleId="WW-Absatz-Standardschriftart">
    <w:name w:val="WW-Absatz-Standardschriftart"/>
    <w:rsid w:val="00101577"/>
  </w:style>
  <w:style w:type="character" w:customStyle="1" w:styleId="WW8Num7z0">
    <w:name w:val="WW8Num7z0"/>
    <w:rsid w:val="00101577"/>
    <w:rPr>
      <w:rFonts w:ascii="Times New Roman" w:hAnsi="Times New Roman" w:cs="Times New Roman" w:hint="default"/>
      <w:sz w:val="28"/>
      <w:szCs w:val="34"/>
    </w:rPr>
  </w:style>
  <w:style w:type="character" w:customStyle="1" w:styleId="WW8Num16z1">
    <w:name w:val="WW8Num16z1"/>
    <w:rsid w:val="00101577"/>
    <w:rPr>
      <w:rFonts w:ascii="OpenSymbol" w:hAnsi="OpenSymbol" w:cs="OpenSymbol" w:hint="default"/>
    </w:rPr>
  </w:style>
  <w:style w:type="character" w:customStyle="1" w:styleId="WW8Num17z1">
    <w:name w:val="WW8Num17z1"/>
    <w:rsid w:val="00101577"/>
    <w:rPr>
      <w:rFonts w:ascii="OpenSymbol" w:hAnsi="OpenSymbol" w:cs="OpenSymbol" w:hint="default"/>
    </w:rPr>
  </w:style>
  <w:style w:type="character" w:customStyle="1" w:styleId="WW8Num18z1">
    <w:name w:val="WW8Num18z1"/>
    <w:rsid w:val="00101577"/>
    <w:rPr>
      <w:rFonts w:ascii="OpenSymbol" w:hAnsi="OpenSymbol" w:cs="OpenSymbol" w:hint="default"/>
    </w:rPr>
  </w:style>
  <w:style w:type="character" w:customStyle="1" w:styleId="WW8Num32z1">
    <w:name w:val="WW8Num32z1"/>
    <w:rsid w:val="00101577"/>
    <w:rPr>
      <w:rFonts w:ascii="Courier New" w:hAnsi="Courier New" w:cs="Courier New" w:hint="default"/>
    </w:rPr>
  </w:style>
  <w:style w:type="character" w:customStyle="1" w:styleId="WW-Absatz-Standardschriftart1">
    <w:name w:val="WW-Absatz-Standardschriftart1"/>
    <w:rsid w:val="00101577"/>
  </w:style>
  <w:style w:type="character" w:customStyle="1" w:styleId="WW8Num19z1">
    <w:name w:val="WW8Num19z1"/>
    <w:rsid w:val="00101577"/>
    <w:rPr>
      <w:rFonts w:ascii="OpenSymbol" w:hAnsi="OpenSymbol" w:cs="OpenSymbol" w:hint="default"/>
    </w:rPr>
  </w:style>
  <w:style w:type="character" w:customStyle="1" w:styleId="WW8Num33z1">
    <w:name w:val="WW8Num33z1"/>
    <w:rsid w:val="00101577"/>
    <w:rPr>
      <w:rFonts w:ascii="Courier New" w:hAnsi="Courier New" w:cs="Courier New" w:hint="default"/>
    </w:rPr>
  </w:style>
  <w:style w:type="character" w:customStyle="1" w:styleId="WW-Absatz-Standardschriftart11">
    <w:name w:val="WW-Absatz-Standardschriftart11"/>
    <w:rsid w:val="00101577"/>
  </w:style>
  <w:style w:type="character" w:customStyle="1" w:styleId="WW-Absatz-Standardschriftart111">
    <w:name w:val="WW-Absatz-Standardschriftart111"/>
    <w:rsid w:val="00101577"/>
  </w:style>
  <w:style w:type="character" w:customStyle="1" w:styleId="WW-Absatz-Standardschriftart1111">
    <w:name w:val="WW-Absatz-Standardschriftart1111"/>
    <w:rsid w:val="00101577"/>
  </w:style>
  <w:style w:type="character" w:customStyle="1" w:styleId="WW-Absatz-Standardschriftart11111">
    <w:name w:val="WW-Absatz-Standardschriftart11111"/>
    <w:rsid w:val="00101577"/>
  </w:style>
  <w:style w:type="character" w:customStyle="1" w:styleId="WW-Absatz-Standardschriftart111111">
    <w:name w:val="WW-Absatz-Standardschriftart111111"/>
    <w:rsid w:val="00101577"/>
  </w:style>
  <w:style w:type="character" w:customStyle="1" w:styleId="WW-Absatz-Standardschriftart1111111">
    <w:name w:val="WW-Absatz-Standardschriftart1111111"/>
    <w:rsid w:val="00101577"/>
  </w:style>
  <w:style w:type="character" w:customStyle="1" w:styleId="WW8Num20z1">
    <w:name w:val="WW8Num20z1"/>
    <w:rsid w:val="00101577"/>
    <w:rPr>
      <w:rFonts w:ascii="OpenSymbol" w:hAnsi="OpenSymbol" w:cs="OpenSymbol" w:hint="default"/>
    </w:rPr>
  </w:style>
  <w:style w:type="character" w:customStyle="1" w:styleId="WW-Absatz-Standardschriftart11111111">
    <w:name w:val="WW-Absatz-Standardschriftart11111111"/>
    <w:rsid w:val="00101577"/>
  </w:style>
  <w:style w:type="character" w:customStyle="1" w:styleId="WW8Num21z1">
    <w:name w:val="WW8Num21z1"/>
    <w:rsid w:val="00101577"/>
    <w:rPr>
      <w:rFonts w:ascii="OpenSymbol" w:hAnsi="OpenSymbol" w:cs="OpenSymbol" w:hint="default"/>
    </w:rPr>
  </w:style>
  <w:style w:type="character" w:customStyle="1" w:styleId="WW8Num22z1">
    <w:name w:val="WW8Num22z1"/>
    <w:rsid w:val="00101577"/>
    <w:rPr>
      <w:rFonts w:ascii="OpenSymbol" w:hAnsi="OpenSymbol" w:cs="OpenSymbol" w:hint="default"/>
    </w:rPr>
  </w:style>
  <w:style w:type="character" w:customStyle="1" w:styleId="WW-Absatz-Standardschriftart111111111">
    <w:name w:val="WW-Absatz-Standardschriftart111111111"/>
    <w:rsid w:val="00101577"/>
  </w:style>
  <w:style w:type="character" w:customStyle="1" w:styleId="WW-Absatz-Standardschriftart1111111111">
    <w:name w:val="WW-Absatz-Standardschriftart1111111111"/>
    <w:rsid w:val="00101577"/>
  </w:style>
  <w:style w:type="character" w:customStyle="1" w:styleId="WW-Absatz-Standardschriftart11111111111">
    <w:name w:val="WW-Absatz-Standardschriftart11111111111"/>
    <w:rsid w:val="00101577"/>
  </w:style>
  <w:style w:type="character" w:customStyle="1" w:styleId="WW8Num6z1">
    <w:name w:val="WW8Num6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8z0">
    <w:name w:val="WW8Num8z0"/>
    <w:rsid w:val="00101577"/>
    <w:rPr>
      <w:rFonts w:ascii="Times New Roman" w:hAnsi="Times New Roman" w:cs="Times New Roman" w:hint="default"/>
    </w:rPr>
  </w:style>
  <w:style w:type="character" w:customStyle="1" w:styleId="WW8Num23z1">
    <w:name w:val="WW8Num23z1"/>
    <w:rsid w:val="00101577"/>
    <w:rPr>
      <w:rFonts w:ascii="OpenSymbol" w:hAnsi="OpenSymbol" w:cs="OpenSymbol" w:hint="default"/>
    </w:rPr>
  </w:style>
  <w:style w:type="character" w:customStyle="1" w:styleId="WW8Num36z0">
    <w:name w:val="WW8Num36z0"/>
    <w:rsid w:val="00101577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101577"/>
  </w:style>
  <w:style w:type="character" w:customStyle="1" w:styleId="WW8Num24z1">
    <w:name w:val="WW8Num24z1"/>
    <w:rsid w:val="00101577"/>
    <w:rPr>
      <w:rFonts w:ascii="OpenSymbol" w:hAnsi="OpenSymbol" w:cs="OpenSymbol" w:hint="default"/>
    </w:rPr>
  </w:style>
  <w:style w:type="character" w:customStyle="1" w:styleId="WW8Num25z1">
    <w:name w:val="WW8Num25z1"/>
    <w:rsid w:val="00101577"/>
    <w:rPr>
      <w:rFonts w:ascii="OpenSymbol" w:hAnsi="OpenSymbol" w:cs="OpenSymbol" w:hint="default"/>
    </w:rPr>
  </w:style>
  <w:style w:type="character" w:customStyle="1" w:styleId="WW8Num26z1">
    <w:name w:val="WW8Num26z1"/>
    <w:rsid w:val="00101577"/>
    <w:rPr>
      <w:rFonts w:ascii="OpenSymbol" w:hAnsi="OpenSymbol" w:cs="OpenSymbol" w:hint="default"/>
    </w:rPr>
  </w:style>
  <w:style w:type="character" w:customStyle="1" w:styleId="WW-Absatz-Standardschriftart1111111111111">
    <w:name w:val="WW-Absatz-Standardschriftart1111111111111"/>
    <w:rsid w:val="00101577"/>
  </w:style>
  <w:style w:type="character" w:customStyle="1" w:styleId="WW8Num7z1">
    <w:name w:val="WW8Num7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8z1">
    <w:name w:val="WW8Num8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9z0">
    <w:name w:val="WW8Num9z0"/>
    <w:rsid w:val="00101577"/>
    <w:rPr>
      <w:rFonts w:ascii="Times New Roman" w:hAnsi="Times New Roman" w:cs="Times New Roman" w:hint="default"/>
    </w:rPr>
  </w:style>
  <w:style w:type="character" w:customStyle="1" w:styleId="WW-Absatz-Standardschriftart11111111111111">
    <w:name w:val="WW-Absatz-Standardschriftart11111111111111"/>
    <w:rsid w:val="00101577"/>
  </w:style>
  <w:style w:type="character" w:customStyle="1" w:styleId="WW8Num1z0">
    <w:name w:val="WW8Num1z0"/>
    <w:rsid w:val="00101577"/>
    <w:rPr>
      <w:rFonts w:ascii="Times New Roman" w:hAnsi="Times New Roman" w:cs="Times New Roman" w:hint="default"/>
    </w:rPr>
  </w:style>
  <w:style w:type="character" w:customStyle="1" w:styleId="WW8Num3z2">
    <w:name w:val="WW8Num3z2"/>
    <w:rsid w:val="00101577"/>
    <w:rPr>
      <w:rFonts w:ascii="Wingdings" w:hAnsi="Wingdings" w:hint="default"/>
    </w:rPr>
  </w:style>
  <w:style w:type="character" w:customStyle="1" w:styleId="WW8Num3z3">
    <w:name w:val="WW8Num3z3"/>
    <w:rsid w:val="00101577"/>
    <w:rPr>
      <w:rFonts w:ascii="Symbol" w:hAnsi="Symbol" w:hint="default"/>
    </w:rPr>
  </w:style>
  <w:style w:type="character" w:customStyle="1" w:styleId="WW8Num10z2">
    <w:name w:val="WW8Num10z2"/>
    <w:rsid w:val="00101577"/>
    <w:rPr>
      <w:rFonts w:ascii="Wingdings" w:hAnsi="Wingdings" w:hint="default"/>
    </w:rPr>
  </w:style>
  <w:style w:type="character" w:customStyle="1" w:styleId="WW8Num11z2">
    <w:name w:val="WW8Num11z2"/>
    <w:rsid w:val="00101577"/>
    <w:rPr>
      <w:rFonts w:ascii="Wingdings" w:hAnsi="Wingdings" w:hint="default"/>
    </w:rPr>
  </w:style>
  <w:style w:type="character" w:customStyle="1" w:styleId="WW8Num12z2">
    <w:name w:val="WW8Num12z2"/>
    <w:rsid w:val="00101577"/>
    <w:rPr>
      <w:rFonts w:ascii="Wingdings" w:hAnsi="Wingdings" w:hint="default"/>
    </w:rPr>
  </w:style>
  <w:style w:type="character" w:customStyle="1" w:styleId="WW8Num13z2">
    <w:name w:val="WW8Num13z2"/>
    <w:rsid w:val="00101577"/>
    <w:rPr>
      <w:rFonts w:ascii="Wingdings" w:hAnsi="Wingdings" w:hint="default"/>
    </w:rPr>
  </w:style>
  <w:style w:type="character" w:customStyle="1" w:styleId="WW8Num14z2">
    <w:name w:val="WW8Num14z2"/>
    <w:rsid w:val="00101577"/>
    <w:rPr>
      <w:rFonts w:ascii="Wingdings" w:hAnsi="Wingdings" w:hint="default"/>
    </w:rPr>
  </w:style>
  <w:style w:type="character" w:customStyle="1" w:styleId="23">
    <w:name w:val="Основной шрифт абзаца2"/>
    <w:rsid w:val="00101577"/>
  </w:style>
  <w:style w:type="character" w:customStyle="1" w:styleId="WW8Num33z2">
    <w:name w:val="WW8Num33z2"/>
    <w:rsid w:val="00101577"/>
    <w:rPr>
      <w:rFonts w:ascii="Wingdings" w:hAnsi="Wingdings" w:hint="default"/>
    </w:rPr>
  </w:style>
  <w:style w:type="character" w:customStyle="1" w:styleId="WW8Num37z0">
    <w:name w:val="WW8Num37z0"/>
    <w:rsid w:val="00101577"/>
    <w:rPr>
      <w:rFonts w:ascii="Symbol" w:hAnsi="Symbol" w:hint="default"/>
    </w:rPr>
  </w:style>
  <w:style w:type="character" w:customStyle="1" w:styleId="WW8Num37z1">
    <w:name w:val="WW8Num37z1"/>
    <w:rsid w:val="00101577"/>
    <w:rPr>
      <w:rFonts w:ascii="Courier New" w:hAnsi="Courier New" w:cs="Courier New" w:hint="default"/>
    </w:rPr>
  </w:style>
  <w:style w:type="character" w:customStyle="1" w:styleId="WW8Num37z2">
    <w:name w:val="WW8Num37z2"/>
    <w:rsid w:val="00101577"/>
    <w:rPr>
      <w:rFonts w:ascii="Wingdings" w:hAnsi="Wingdings" w:hint="default"/>
    </w:rPr>
  </w:style>
  <w:style w:type="character" w:customStyle="1" w:styleId="WW8Num38z0">
    <w:name w:val="WW8Num38z0"/>
    <w:rsid w:val="00101577"/>
    <w:rPr>
      <w:rFonts w:ascii="Symbol" w:hAnsi="Symbol" w:hint="default"/>
    </w:rPr>
  </w:style>
  <w:style w:type="character" w:customStyle="1" w:styleId="WW8Num38z1">
    <w:name w:val="WW8Num38z1"/>
    <w:rsid w:val="00101577"/>
    <w:rPr>
      <w:rFonts w:ascii="Courier New" w:hAnsi="Courier New" w:cs="Courier New" w:hint="default"/>
    </w:rPr>
  </w:style>
  <w:style w:type="character" w:customStyle="1" w:styleId="WW8Num38z2">
    <w:name w:val="WW8Num38z2"/>
    <w:rsid w:val="00101577"/>
    <w:rPr>
      <w:rFonts w:ascii="Wingdings" w:hAnsi="Wingdings" w:hint="default"/>
    </w:rPr>
  </w:style>
  <w:style w:type="character" w:customStyle="1" w:styleId="WW8Num32z2">
    <w:name w:val="WW8Num32z2"/>
    <w:rsid w:val="00101577"/>
    <w:rPr>
      <w:rFonts w:ascii="Wingdings" w:hAnsi="Wingdings" w:hint="default"/>
    </w:rPr>
  </w:style>
  <w:style w:type="character" w:customStyle="1" w:styleId="WW8Num35z1">
    <w:name w:val="WW8Num35z1"/>
    <w:rsid w:val="00101577"/>
    <w:rPr>
      <w:rFonts w:ascii="Courier New" w:hAnsi="Courier New" w:cs="Courier New" w:hint="default"/>
    </w:rPr>
  </w:style>
  <w:style w:type="character" w:customStyle="1" w:styleId="WW8Num35z2">
    <w:name w:val="WW8Num35z2"/>
    <w:rsid w:val="00101577"/>
    <w:rPr>
      <w:rFonts w:ascii="Wingdings" w:hAnsi="Wingdings" w:hint="default"/>
    </w:rPr>
  </w:style>
  <w:style w:type="character" w:customStyle="1" w:styleId="WW8Num39z0">
    <w:name w:val="WW8Num39z0"/>
    <w:rsid w:val="00101577"/>
    <w:rPr>
      <w:rFonts w:ascii="Symbol" w:hAnsi="Symbol" w:hint="default"/>
    </w:rPr>
  </w:style>
  <w:style w:type="character" w:customStyle="1" w:styleId="WW8Num39z1">
    <w:name w:val="WW8Num39z1"/>
    <w:rsid w:val="00101577"/>
    <w:rPr>
      <w:rFonts w:ascii="Courier New" w:hAnsi="Courier New" w:cs="Courier New" w:hint="default"/>
    </w:rPr>
  </w:style>
  <w:style w:type="character" w:customStyle="1" w:styleId="WW8Num39z2">
    <w:name w:val="WW8Num39z2"/>
    <w:rsid w:val="00101577"/>
    <w:rPr>
      <w:rFonts w:ascii="Wingdings" w:hAnsi="Wingdings" w:hint="default"/>
    </w:rPr>
  </w:style>
  <w:style w:type="character" w:customStyle="1" w:styleId="WW8Num31z2">
    <w:name w:val="WW8Num31z2"/>
    <w:rsid w:val="00101577"/>
    <w:rPr>
      <w:rFonts w:ascii="Wingdings" w:hAnsi="Wingdings" w:hint="default"/>
    </w:rPr>
  </w:style>
  <w:style w:type="character" w:customStyle="1" w:styleId="WW8Num34z2">
    <w:name w:val="WW8Num34z2"/>
    <w:rsid w:val="00101577"/>
    <w:rPr>
      <w:rFonts w:ascii="Wingdings" w:hAnsi="Wingdings" w:hint="default"/>
    </w:rPr>
  </w:style>
  <w:style w:type="character" w:customStyle="1" w:styleId="WW8Num30z1">
    <w:name w:val="WW8Num30z1"/>
    <w:rsid w:val="00101577"/>
    <w:rPr>
      <w:rFonts w:ascii="Courier New" w:hAnsi="Courier New" w:cs="Courier New" w:hint="default"/>
    </w:rPr>
  </w:style>
  <w:style w:type="character" w:customStyle="1" w:styleId="WW8Num30z2">
    <w:name w:val="WW8Num30z2"/>
    <w:rsid w:val="00101577"/>
    <w:rPr>
      <w:rFonts w:ascii="Wingdings" w:hAnsi="Wingdings" w:hint="default"/>
    </w:rPr>
  </w:style>
  <w:style w:type="character" w:customStyle="1" w:styleId="WW8Num40z0">
    <w:name w:val="WW8Num40z0"/>
    <w:rsid w:val="00101577"/>
    <w:rPr>
      <w:rFonts w:ascii="Symbol" w:hAnsi="Symbol" w:hint="default"/>
    </w:rPr>
  </w:style>
  <w:style w:type="character" w:customStyle="1" w:styleId="WW8Num40z1">
    <w:name w:val="WW8Num40z1"/>
    <w:rsid w:val="00101577"/>
    <w:rPr>
      <w:rFonts w:ascii="Courier New" w:hAnsi="Courier New" w:cs="Courier New" w:hint="default"/>
    </w:rPr>
  </w:style>
  <w:style w:type="character" w:customStyle="1" w:styleId="WW8Num40z2">
    <w:name w:val="WW8Num40z2"/>
    <w:rsid w:val="00101577"/>
    <w:rPr>
      <w:rFonts w:ascii="Wingdings" w:hAnsi="Wingdings" w:hint="default"/>
    </w:rPr>
  </w:style>
  <w:style w:type="character" w:customStyle="1" w:styleId="WW8Num36z1">
    <w:name w:val="WW8Num36z1"/>
    <w:rsid w:val="00101577"/>
    <w:rPr>
      <w:rFonts w:ascii="Courier New" w:hAnsi="Courier New" w:cs="Courier New" w:hint="default"/>
    </w:rPr>
  </w:style>
  <w:style w:type="character" w:customStyle="1" w:styleId="WW8Num36z2">
    <w:name w:val="WW8Num36z2"/>
    <w:rsid w:val="00101577"/>
    <w:rPr>
      <w:rFonts w:ascii="Wingdings" w:hAnsi="Wingdings" w:hint="default"/>
    </w:rPr>
  </w:style>
  <w:style w:type="character" w:customStyle="1" w:styleId="WW8Num45z0">
    <w:name w:val="WW8Num45z0"/>
    <w:rsid w:val="00101577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af8">
    <w:name w:val="Текст примечания Знак"/>
    <w:basedOn w:val="a1"/>
    <w:link w:val="af9"/>
    <w:uiPriority w:val="99"/>
    <w:semiHidden/>
    <w:rsid w:val="00101577"/>
    <w:rPr>
      <w:rFonts w:ascii="Calibri" w:eastAsia="Calibri" w:hAnsi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101577"/>
    <w:pPr>
      <w:widowControl/>
      <w:suppressAutoHyphens w:val="0"/>
      <w:spacing w:after="160" w:line="240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1b">
    <w:name w:val="Текст примечания Знак1"/>
    <w:basedOn w:val="a1"/>
    <w:uiPriority w:val="99"/>
    <w:semiHidden/>
    <w:rsid w:val="00101577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101577"/>
    <w:rPr>
      <w:rFonts w:ascii="Calibri" w:eastAsia="Calibri" w:hAnsi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101577"/>
    <w:rPr>
      <w:b/>
      <w:bCs/>
    </w:rPr>
  </w:style>
  <w:style w:type="character" w:customStyle="1" w:styleId="1c">
    <w:name w:val="Тема примечания Знак1"/>
    <w:basedOn w:val="1b"/>
    <w:uiPriority w:val="99"/>
    <w:semiHidden/>
    <w:rsid w:val="00101577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afc">
    <w:name w:val="Текст выноски Знак"/>
    <w:basedOn w:val="a1"/>
    <w:link w:val="afd"/>
    <w:uiPriority w:val="99"/>
    <w:semiHidden/>
    <w:rsid w:val="00101577"/>
    <w:rPr>
      <w:rFonts w:ascii="Segoe UI" w:eastAsia="Calibri" w:hAnsi="Segoe U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101577"/>
    <w:pPr>
      <w:widowControl/>
      <w:suppressAutoHyphens w:val="0"/>
      <w:spacing w:line="240" w:lineRule="auto"/>
      <w:textAlignment w:val="auto"/>
    </w:pPr>
    <w:rPr>
      <w:rFonts w:ascii="Segoe UI" w:eastAsia="Calibri" w:hAnsi="Segoe UI" w:cs="Segoe UI"/>
      <w:kern w:val="0"/>
      <w:sz w:val="18"/>
      <w:szCs w:val="18"/>
      <w:lang w:eastAsia="en-US" w:bidi="ar-SA"/>
    </w:rPr>
  </w:style>
  <w:style w:type="character" w:customStyle="1" w:styleId="1d">
    <w:name w:val="Текст выноски Знак1"/>
    <w:basedOn w:val="a1"/>
    <w:uiPriority w:val="99"/>
    <w:semiHidden/>
    <w:rsid w:val="00101577"/>
    <w:rPr>
      <w:rFonts w:ascii="Tahoma" w:eastAsia="SimSun" w:hAnsi="Tahoma" w:cs="Mangal"/>
      <w:kern w:val="1"/>
      <w:sz w:val="16"/>
      <w:szCs w:val="14"/>
      <w:lang w:eastAsia="hi-IN" w:bidi="hi-IN"/>
    </w:rPr>
  </w:style>
  <w:style w:type="numbering" w:customStyle="1" w:styleId="1e">
    <w:name w:val="Нет списка1"/>
    <w:next w:val="a3"/>
    <w:uiPriority w:val="99"/>
    <w:semiHidden/>
    <w:unhideWhenUsed/>
    <w:rsid w:val="00101577"/>
  </w:style>
  <w:style w:type="character" w:styleId="afe">
    <w:name w:val="annotation reference"/>
    <w:basedOn w:val="a1"/>
    <w:uiPriority w:val="99"/>
    <w:semiHidden/>
    <w:unhideWhenUsed/>
    <w:rsid w:val="00101577"/>
    <w:rPr>
      <w:sz w:val="16"/>
      <w:szCs w:val="16"/>
    </w:rPr>
  </w:style>
  <w:style w:type="paragraph" w:customStyle="1" w:styleId="24">
    <w:name w:val="Абзац списка2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">
    <w:name w:val="Заголовок"/>
    <w:basedOn w:val="a"/>
    <w:next w:val="a0"/>
    <w:uiPriority w:val="99"/>
    <w:qFormat/>
    <w:rsid w:val="0010157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25">
    <w:name w:val="Название2"/>
    <w:basedOn w:val="a"/>
    <w:uiPriority w:val="99"/>
    <w:rsid w:val="00101577"/>
    <w:pPr>
      <w:widowControl/>
      <w:suppressLineNumbers/>
      <w:spacing w:before="120" w:after="120" w:line="276" w:lineRule="auto"/>
      <w:textAlignment w:val="auto"/>
    </w:pPr>
    <w:rPr>
      <w:rFonts w:ascii="Calibri" w:eastAsia="Times New Roman" w:hAnsi="Calibri" w:cs="Tahoma"/>
      <w:i/>
      <w:iCs/>
      <w:kern w:val="0"/>
      <w:lang w:eastAsia="ar-SA" w:bidi="ar-SA"/>
    </w:rPr>
  </w:style>
  <w:style w:type="paragraph" w:customStyle="1" w:styleId="26">
    <w:name w:val="Указатель2"/>
    <w:basedOn w:val="a"/>
    <w:uiPriority w:val="99"/>
    <w:rsid w:val="00101577"/>
    <w:pPr>
      <w:widowControl/>
      <w:suppressLineNumbers/>
      <w:spacing w:after="200" w:line="276" w:lineRule="auto"/>
      <w:textAlignment w:val="auto"/>
    </w:pPr>
    <w:rPr>
      <w:rFonts w:ascii="Calibri" w:eastAsia="Times New Roman" w:hAnsi="Calibri" w:cs="Tahoma"/>
      <w:kern w:val="0"/>
      <w:sz w:val="22"/>
      <w:szCs w:val="22"/>
      <w:lang w:eastAsia="ar-SA" w:bidi="ar-SA"/>
    </w:rPr>
  </w:style>
  <w:style w:type="paragraph" w:customStyle="1" w:styleId="aff0">
    <w:name w:val="Основной для программы"/>
    <w:basedOn w:val="Standard"/>
    <w:uiPriority w:val="99"/>
    <w:rsid w:val="00101577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101577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2">
    <w:name w:val="*Абзац"/>
    <w:basedOn w:val="aff1"/>
    <w:uiPriority w:val="99"/>
    <w:rsid w:val="00101577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customStyle="1" w:styleId="31">
    <w:name w:val="Абзац списка3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41">
    <w:name w:val="Абзац списка4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5">
    <w:name w:val="Абзац списка5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character" w:customStyle="1" w:styleId="1f">
    <w:name w:val="Название Знак1"/>
    <w:basedOn w:val="a1"/>
    <w:uiPriority w:val="10"/>
    <w:rsid w:val="001015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7">
    <w:name w:val="Нет списка2"/>
    <w:next w:val="a3"/>
    <w:uiPriority w:val="99"/>
    <w:semiHidden/>
    <w:unhideWhenUsed/>
    <w:rsid w:val="00101577"/>
  </w:style>
  <w:style w:type="paragraph" w:customStyle="1" w:styleId="msonormal0">
    <w:name w:val="msonormal"/>
    <w:basedOn w:val="a"/>
    <w:uiPriority w:val="99"/>
    <w:rsid w:val="0010157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customStyle="1" w:styleId="apple-converted-space">
    <w:name w:val="apple-converted-space"/>
    <w:rsid w:val="00101577"/>
  </w:style>
  <w:style w:type="paragraph" w:customStyle="1" w:styleId="6">
    <w:name w:val="Абзац списка6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7">
    <w:name w:val="Абзац списка7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8">
    <w:name w:val="Абзац списка8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9">
    <w:name w:val="Абзац списка9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Default">
    <w:name w:val="Default"/>
    <w:uiPriority w:val="99"/>
    <w:rsid w:val="001015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101577"/>
    <w:rPr>
      <w:color w:val="0000FF"/>
      <w:u w:val="single"/>
    </w:rPr>
  </w:style>
  <w:style w:type="character" w:styleId="aff4">
    <w:name w:val="Strong"/>
    <w:basedOn w:val="a1"/>
    <w:uiPriority w:val="22"/>
    <w:qFormat/>
    <w:rsid w:val="00101577"/>
    <w:rPr>
      <w:b/>
      <w:bCs/>
    </w:rPr>
  </w:style>
  <w:style w:type="paragraph" w:customStyle="1" w:styleId="aff5">
    <w:name w:val="Базовый"/>
    <w:uiPriority w:val="99"/>
    <w:rsid w:val="00101577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</w:rPr>
  </w:style>
  <w:style w:type="paragraph" w:customStyle="1" w:styleId="Textbody">
    <w:name w:val="Text body"/>
    <w:basedOn w:val="Standard"/>
    <w:rsid w:val="00101577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101577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customStyle="1" w:styleId="Index">
    <w:name w:val="Index"/>
    <w:basedOn w:val="Standard"/>
    <w:rsid w:val="00101577"/>
    <w:pPr>
      <w:suppressLineNumbers/>
    </w:pPr>
    <w:rPr>
      <w:rFonts w:eastAsia="Arial Unicode MS"/>
      <w:lang w:val="ru-RU" w:eastAsia="ru-RU" w:bidi="ar-SA"/>
    </w:rPr>
  </w:style>
  <w:style w:type="numbering" w:customStyle="1" w:styleId="WW8Num5">
    <w:name w:val="WW8Num5"/>
    <w:basedOn w:val="a3"/>
    <w:rsid w:val="00101577"/>
    <w:pPr>
      <w:numPr>
        <w:numId w:val="14"/>
      </w:numPr>
    </w:pPr>
  </w:style>
  <w:style w:type="numbering" w:customStyle="1" w:styleId="WW8Num6">
    <w:name w:val="WW8Num6"/>
    <w:basedOn w:val="a3"/>
    <w:rsid w:val="00101577"/>
    <w:pPr>
      <w:numPr>
        <w:numId w:val="15"/>
      </w:numPr>
    </w:pPr>
  </w:style>
  <w:style w:type="numbering" w:customStyle="1" w:styleId="WW8Num3">
    <w:name w:val="WW8Num3"/>
    <w:basedOn w:val="a3"/>
    <w:rsid w:val="00101577"/>
    <w:pPr>
      <w:numPr>
        <w:numId w:val="16"/>
      </w:numPr>
    </w:pPr>
  </w:style>
  <w:style w:type="numbering" w:customStyle="1" w:styleId="WW8Num4">
    <w:name w:val="WW8Num4"/>
    <w:basedOn w:val="a3"/>
    <w:rsid w:val="00101577"/>
    <w:pPr>
      <w:numPr>
        <w:numId w:val="17"/>
      </w:numPr>
    </w:pPr>
  </w:style>
  <w:style w:type="character" w:customStyle="1" w:styleId="fulltext">
    <w:name w:val="full_text"/>
    <w:basedOn w:val="a1"/>
    <w:rsid w:val="00101577"/>
  </w:style>
  <w:style w:type="character" w:styleId="aff7">
    <w:name w:val="FollowedHyperlink"/>
    <w:basedOn w:val="a1"/>
    <w:uiPriority w:val="99"/>
    <w:semiHidden/>
    <w:unhideWhenUsed/>
    <w:rsid w:val="00101577"/>
    <w:rPr>
      <w:color w:val="800080"/>
      <w:u w:val="single"/>
    </w:rPr>
  </w:style>
  <w:style w:type="character" w:customStyle="1" w:styleId="32">
    <w:name w:val="Основной шрифт абзаца3"/>
    <w:rsid w:val="00101577"/>
  </w:style>
  <w:style w:type="numbering" w:customStyle="1" w:styleId="110">
    <w:name w:val="Нет списка11"/>
    <w:next w:val="a3"/>
    <w:uiPriority w:val="99"/>
    <w:semiHidden/>
    <w:unhideWhenUsed/>
    <w:rsid w:val="00101577"/>
  </w:style>
  <w:style w:type="character" w:customStyle="1" w:styleId="aff8">
    <w:name w:val="Заголовок Знак"/>
    <w:uiPriority w:val="99"/>
    <w:rsid w:val="00101577"/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57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101577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eastAsia="Times New Roman" w:hAnsi="Calibri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101577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01577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eastAsia="Times New Roman" w:hAnsi="Calibri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101577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01577"/>
    <w:rPr>
      <w:rFonts w:ascii="Calibri" w:eastAsia="Times New Roman" w:hAnsi="Calibri" w:cs="Calibri"/>
      <w:b/>
      <w:bCs/>
      <w:sz w:val="32"/>
      <w:lang w:eastAsia="ar-SA"/>
    </w:rPr>
  </w:style>
  <w:style w:type="character" w:customStyle="1" w:styleId="20">
    <w:name w:val="Заголовок 2 Знак"/>
    <w:basedOn w:val="a1"/>
    <w:link w:val="2"/>
    <w:rsid w:val="00101577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1"/>
    <w:link w:val="3"/>
    <w:rsid w:val="00101577"/>
    <w:rPr>
      <w:rFonts w:ascii="Calibri" w:eastAsia="Times New Roman" w:hAnsi="Calibri" w:cs="Calibri"/>
      <w:b/>
      <w:sz w:val="32"/>
      <w:u w:val="single"/>
      <w:lang w:eastAsia="ar-SA"/>
    </w:rPr>
  </w:style>
  <w:style w:type="character" w:customStyle="1" w:styleId="40">
    <w:name w:val="Заголовок 4 Знак"/>
    <w:basedOn w:val="a1"/>
    <w:link w:val="4"/>
    <w:rsid w:val="00101577"/>
    <w:rPr>
      <w:rFonts w:ascii="Times New Roman" w:eastAsia="DejaVu Sans" w:hAnsi="Times New Roman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101577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101577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101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uiPriority w:val="99"/>
    <w:rsid w:val="00101577"/>
    <w:pPr>
      <w:suppressLineNumbers/>
    </w:pPr>
  </w:style>
  <w:style w:type="paragraph" w:customStyle="1" w:styleId="11">
    <w:name w:val="Название1"/>
    <w:basedOn w:val="a"/>
    <w:next w:val="a0"/>
    <w:uiPriority w:val="99"/>
    <w:rsid w:val="0010157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12">
    <w:name w:val="Основной шрифт абзаца1"/>
    <w:rsid w:val="00101577"/>
  </w:style>
  <w:style w:type="character" w:customStyle="1" w:styleId="a7">
    <w:name w:val="Маркеры списка"/>
    <w:rsid w:val="00101577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101577"/>
  </w:style>
  <w:style w:type="character" w:styleId="a9">
    <w:name w:val="Emphasis"/>
    <w:qFormat/>
    <w:rsid w:val="00101577"/>
    <w:rPr>
      <w:i/>
      <w:iCs/>
    </w:rPr>
  </w:style>
  <w:style w:type="character" w:customStyle="1" w:styleId="WW8Num11z0">
    <w:name w:val="WW8Num11z0"/>
    <w:rsid w:val="00101577"/>
    <w:rPr>
      <w:rFonts w:ascii="Symbol" w:hAnsi="Symbol"/>
    </w:rPr>
  </w:style>
  <w:style w:type="character" w:customStyle="1" w:styleId="WWCharLFO4LVL1">
    <w:name w:val="WW_CharLFO4LVL1"/>
    <w:rsid w:val="00101577"/>
    <w:rPr>
      <w:rFonts w:ascii="Symbol" w:hAnsi="Symbol"/>
    </w:rPr>
  </w:style>
  <w:style w:type="character" w:customStyle="1" w:styleId="aa">
    <w:name w:val="Верхний колонтитул Знак"/>
    <w:uiPriority w:val="99"/>
    <w:rsid w:val="00101577"/>
    <w:rPr>
      <w:szCs w:val="21"/>
    </w:rPr>
  </w:style>
  <w:style w:type="character" w:customStyle="1" w:styleId="ab">
    <w:name w:val="Нижний колонтитул Знак"/>
    <w:uiPriority w:val="99"/>
    <w:rsid w:val="00101577"/>
    <w:rPr>
      <w:szCs w:val="21"/>
    </w:rPr>
  </w:style>
  <w:style w:type="character" w:customStyle="1" w:styleId="WWCharLFO5LVL1">
    <w:name w:val="WW_CharLFO5LVL1"/>
    <w:rsid w:val="00101577"/>
    <w:rPr>
      <w:rFonts w:ascii="OpenSymbol" w:eastAsia="OpenSymbol" w:hAnsi="OpenSymbol" w:cs="OpenSymbol"/>
    </w:rPr>
  </w:style>
  <w:style w:type="character" w:customStyle="1" w:styleId="WWCharLFO5LVL2">
    <w:name w:val="WW_CharLFO5LVL2"/>
    <w:rsid w:val="00101577"/>
    <w:rPr>
      <w:rFonts w:ascii="OpenSymbol" w:eastAsia="OpenSymbol" w:hAnsi="OpenSymbol" w:cs="OpenSymbol"/>
    </w:rPr>
  </w:style>
  <w:style w:type="character" w:customStyle="1" w:styleId="WWCharLFO5LVL3">
    <w:name w:val="WW_CharLFO5LVL3"/>
    <w:rsid w:val="00101577"/>
    <w:rPr>
      <w:rFonts w:ascii="OpenSymbol" w:eastAsia="OpenSymbol" w:hAnsi="OpenSymbol" w:cs="OpenSymbol"/>
    </w:rPr>
  </w:style>
  <w:style w:type="character" w:customStyle="1" w:styleId="WWCharLFO5LVL4">
    <w:name w:val="WW_CharLFO5LVL4"/>
    <w:rsid w:val="00101577"/>
    <w:rPr>
      <w:rFonts w:ascii="OpenSymbol" w:eastAsia="OpenSymbol" w:hAnsi="OpenSymbol" w:cs="OpenSymbol"/>
    </w:rPr>
  </w:style>
  <w:style w:type="character" w:customStyle="1" w:styleId="WWCharLFO5LVL5">
    <w:name w:val="WW_CharLFO5LVL5"/>
    <w:rsid w:val="00101577"/>
    <w:rPr>
      <w:rFonts w:ascii="OpenSymbol" w:eastAsia="OpenSymbol" w:hAnsi="OpenSymbol" w:cs="OpenSymbol"/>
    </w:rPr>
  </w:style>
  <w:style w:type="character" w:customStyle="1" w:styleId="WWCharLFO5LVL6">
    <w:name w:val="WW_CharLFO5LVL6"/>
    <w:rsid w:val="00101577"/>
    <w:rPr>
      <w:rFonts w:ascii="OpenSymbol" w:eastAsia="OpenSymbol" w:hAnsi="OpenSymbol" w:cs="OpenSymbol"/>
    </w:rPr>
  </w:style>
  <w:style w:type="character" w:customStyle="1" w:styleId="WWCharLFO5LVL7">
    <w:name w:val="WW_CharLFO5LVL7"/>
    <w:rsid w:val="00101577"/>
    <w:rPr>
      <w:rFonts w:ascii="OpenSymbol" w:eastAsia="OpenSymbol" w:hAnsi="OpenSymbol" w:cs="OpenSymbol"/>
    </w:rPr>
  </w:style>
  <w:style w:type="character" w:customStyle="1" w:styleId="WWCharLFO5LVL8">
    <w:name w:val="WW_CharLFO5LVL8"/>
    <w:rsid w:val="00101577"/>
    <w:rPr>
      <w:rFonts w:ascii="OpenSymbol" w:eastAsia="OpenSymbol" w:hAnsi="OpenSymbol" w:cs="OpenSymbol"/>
    </w:rPr>
  </w:style>
  <w:style w:type="character" w:customStyle="1" w:styleId="WWCharLFO5LVL9">
    <w:name w:val="WW_CharLFO5LVL9"/>
    <w:rsid w:val="00101577"/>
    <w:rPr>
      <w:rFonts w:ascii="OpenSymbol" w:eastAsia="OpenSymbol" w:hAnsi="OpenSymbol" w:cs="OpenSymbol"/>
    </w:rPr>
  </w:style>
  <w:style w:type="character" w:customStyle="1" w:styleId="WWCharLFO6LVL1">
    <w:name w:val="WW_CharLFO6LVL1"/>
    <w:rsid w:val="00101577"/>
    <w:rPr>
      <w:rFonts w:ascii="OpenSymbol" w:eastAsia="OpenSymbol" w:hAnsi="OpenSymbol" w:cs="OpenSymbol"/>
    </w:rPr>
  </w:style>
  <w:style w:type="character" w:customStyle="1" w:styleId="WWCharLFO6LVL2">
    <w:name w:val="WW_CharLFO6LVL2"/>
    <w:rsid w:val="00101577"/>
    <w:rPr>
      <w:rFonts w:ascii="OpenSymbol" w:eastAsia="OpenSymbol" w:hAnsi="OpenSymbol" w:cs="OpenSymbol"/>
    </w:rPr>
  </w:style>
  <w:style w:type="character" w:customStyle="1" w:styleId="WWCharLFO6LVL3">
    <w:name w:val="WW_CharLFO6LVL3"/>
    <w:rsid w:val="00101577"/>
    <w:rPr>
      <w:rFonts w:ascii="OpenSymbol" w:eastAsia="OpenSymbol" w:hAnsi="OpenSymbol" w:cs="OpenSymbol"/>
    </w:rPr>
  </w:style>
  <w:style w:type="character" w:customStyle="1" w:styleId="WWCharLFO6LVL4">
    <w:name w:val="WW_CharLFO6LVL4"/>
    <w:rsid w:val="00101577"/>
    <w:rPr>
      <w:rFonts w:ascii="OpenSymbol" w:eastAsia="OpenSymbol" w:hAnsi="OpenSymbol" w:cs="OpenSymbol"/>
    </w:rPr>
  </w:style>
  <w:style w:type="character" w:customStyle="1" w:styleId="WWCharLFO6LVL5">
    <w:name w:val="WW_CharLFO6LVL5"/>
    <w:rsid w:val="00101577"/>
    <w:rPr>
      <w:rFonts w:ascii="OpenSymbol" w:eastAsia="OpenSymbol" w:hAnsi="OpenSymbol" w:cs="OpenSymbol"/>
    </w:rPr>
  </w:style>
  <w:style w:type="character" w:customStyle="1" w:styleId="WWCharLFO6LVL6">
    <w:name w:val="WW_CharLFO6LVL6"/>
    <w:rsid w:val="00101577"/>
    <w:rPr>
      <w:rFonts w:ascii="OpenSymbol" w:eastAsia="OpenSymbol" w:hAnsi="OpenSymbol" w:cs="OpenSymbol"/>
    </w:rPr>
  </w:style>
  <w:style w:type="character" w:customStyle="1" w:styleId="WWCharLFO6LVL7">
    <w:name w:val="WW_CharLFO6LVL7"/>
    <w:rsid w:val="00101577"/>
    <w:rPr>
      <w:rFonts w:ascii="OpenSymbol" w:eastAsia="OpenSymbol" w:hAnsi="OpenSymbol" w:cs="OpenSymbol"/>
    </w:rPr>
  </w:style>
  <w:style w:type="character" w:customStyle="1" w:styleId="WWCharLFO6LVL8">
    <w:name w:val="WW_CharLFO6LVL8"/>
    <w:rsid w:val="00101577"/>
    <w:rPr>
      <w:rFonts w:ascii="OpenSymbol" w:eastAsia="OpenSymbol" w:hAnsi="OpenSymbol" w:cs="OpenSymbol"/>
    </w:rPr>
  </w:style>
  <w:style w:type="character" w:customStyle="1" w:styleId="WWCharLFO6LVL9">
    <w:name w:val="WW_CharLFO6LVL9"/>
    <w:rsid w:val="00101577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101577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101577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101577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101577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101577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101577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101577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101577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101577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101577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101577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101577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101577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101577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101577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101577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101577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101577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101577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101577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101577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101577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101577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101577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101577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101577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101577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101577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101577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101577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101577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101577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101577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101577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101577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101577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101577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101577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101577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101577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101577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101577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101577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101577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101577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101577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101577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101577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101577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101577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101577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101577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101577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101577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101577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101577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101577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101577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101577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101577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101577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101577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101577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101577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101577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101577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101577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101577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101577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101577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101577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101577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101577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101577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101577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101577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101577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101577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101577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101577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101577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101577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101577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101577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101577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101577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101577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101577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101577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101577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101577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101577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101577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101577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101577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101577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101577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101577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101577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101577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101577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101577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101577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101577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101577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101577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101577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101577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101577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101577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101577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101577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101577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101577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101577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101577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101577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101577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101577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101577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101577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101577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101577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101577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101577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101577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101577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101577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101577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101577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101577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101577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101577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101577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101577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101577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101577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101577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101577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101577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101577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101577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101577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101577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101577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101577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101577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101577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101577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101577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101577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101577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101577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0"/>
    <w:uiPriority w:val="99"/>
    <w:rsid w:val="0010157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101577"/>
  </w:style>
  <w:style w:type="character" w:customStyle="1" w:styleId="ae">
    <w:name w:val="Название Знак"/>
    <w:basedOn w:val="a1"/>
    <w:link w:val="ac"/>
    <w:uiPriority w:val="99"/>
    <w:rsid w:val="00101577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101577"/>
    <w:pPr>
      <w:jc w:val="center"/>
    </w:pPr>
    <w:rPr>
      <w:i/>
      <w:iCs/>
    </w:rPr>
  </w:style>
  <w:style w:type="character" w:customStyle="1" w:styleId="af">
    <w:name w:val="Подзаголовок Знак"/>
    <w:basedOn w:val="a1"/>
    <w:link w:val="ad"/>
    <w:uiPriority w:val="99"/>
    <w:rsid w:val="00101577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4">
    <w:name w:val="Обычный1"/>
    <w:uiPriority w:val="99"/>
    <w:rsid w:val="0010157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101577"/>
  </w:style>
  <w:style w:type="paragraph" w:customStyle="1" w:styleId="15">
    <w:name w:val="Название объекта1"/>
    <w:basedOn w:val="a"/>
    <w:uiPriority w:val="99"/>
    <w:rsid w:val="00101577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uiPriority w:val="99"/>
    <w:rsid w:val="00101577"/>
    <w:pPr>
      <w:suppressLineNumbers/>
    </w:pPr>
  </w:style>
  <w:style w:type="paragraph" w:customStyle="1" w:styleId="af1">
    <w:name w:val="Заголовок таблицы"/>
    <w:basedOn w:val="a6"/>
    <w:uiPriority w:val="99"/>
    <w:rsid w:val="00101577"/>
    <w:pPr>
      <w:jc w:val="center"/>
    </w:pPr>
    <w:rPr>
      <w:b/>
      <w:bCs/>
    </w:rPr>
  </w:style>
  <w:style w:type="paragraph" w:customStyle="1" w:styleId="17">
    <w:name w:val="Цитата1"/>
    <w:basedOn w:val="a"/>
    <w:uiPriority w:val="99"/>
    <w:rsid w:val="00101577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101577"/>
    <w:pPr>
      <w:tabs>
        <w:tab w:val="center" w:pos="4677"/>
        <w:tab w:val="right" w:pos="9355"/>
      </w:tabs>
    </w:pPr>
    <w:rPr>
      <w:szCs w:val="21"/>
    </w:rPr>
  </w:style>
  <w:style w:type="character" w:customStyle="1" w:styleId="18">
    <w:name w:val="Верхний колонтитул Знак1"/>
    <w:basedOn w:val="a1"/>
    <w:link w:val="af2"/>
    <w:uiPriority w:val="99"/>
    <w:rsid w:val="0010157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101577"/>
    <w:pPr>
      <w:tabs>
        <w:tab w:val="center" w:pos="4677"/>
        <w:tab w:val="right" w:pos="9355"/>
      </w:tabs>
    </w:pPr>
    <w:rPr>
      <w:szCs w:val="21"/>
    </w:rPr>
  </w:style>
  <w:style w:type="character" w:customStyle="1" w:styleId="19">
    <w:name w:val="Нижний колонтитул Знак1"/>
    <w:basedOn w:val="a1"/>
    <w:link w:val="af3"/>
    <w:uiPriority w:val="99"/>
    <w:rsid w:val="0010157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101577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5">
    <w:name w:val="Без интервала Знак"/>
    <w:basedOn w:val="a1"/>
    <w:link w:val="af4"/>
    <w:locked/>
    <w:rsid w:val="00101577"/>
    <w:rPr>
      <w:rFonts w:ascii="Calibri" w:eastAsia="Calibri" w:hAnsi="Calibri" w:cs="Calibri"/>
      <w:kern w:val="1"/>
      <w:lang w:eastAsia="zh-CN"/>
    </w:rPr>
  </w:style>
  <w:style w:type="paragraph" w:styleId="af6">
    <w:name w:val="Normal (Web)"/>
    <w:basedOn w:val="a"/>
    <w:uiPriority w:val="99"/>
    <w:rsid w:val="0010157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customStyle="1" w:styleId="Standard">
    <w:name w:val="Standard"/>
    <w:uiPriority w:val="99"/>
    <w:rsid w:val="001015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a">
    <w:name w:val="Абзац списка1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101577"/>
    <w:pPr>
      <w:spacing w:after="120" w:line="480" w:lineRule="auto"/>
    </w:pPr>
    <w:rPr>
      <w:szCs w:val="21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10157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101577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Standarduser">
    <w:name w:val="Standard (user)"/>
    <w:uiPriority w:val="99"/>
    <w:rsid w:val="00101577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character" w:customStyle="1" w:styleId="WW8Num2z0">
    <w:name w:val="WW8Num2z0"/>
    <w:rsid w:val="00101577"/>
    <w:rPr>
      <w:rFonts w:ascii="Times New Roman" w:hAnsi="Times New Roman" w:cs="Times New Roman" w:hint="default"/>
    </w:rPr>
  </w:style>
  <w:style w:type="character" w:customStyle="1" w:styleId="WW8Num3z0">
    <w:name w:val="WW8Num3z0"/>
    <w:rsid w:val="00101577"/>
    <w:rPr>
      <w:rFonts w:ascii="Times New Roman" w:hAnsi="Times New Roman" w:cs="Times New Roman" w:hint="default"/>
    </w:rPr>
  </w:style>
  <w:style w:type="character" w:customStyle="1" w:styleId="WW8Num3z1">
    <w:name w:val="WW8Num3z1"/>
    <w:rsid w:val="00101577"/>
    <w:rPr>
      <w:rFonts w:ascii="Courier New" w:hAnsi="Courier New" w:cs="Courier New" w:hint="default"/>
    </w:rPr>
  </w:style>
  <w:style w:type="character" w:customStyle="1" w:styleId="WW8Num4z0">
    <w:name w:val="WW8Num4z0"/>
    <w:rsid w:val="00101577"/>
    <w:rPr>
      <w:rFonts w:ascii="Symbol" w:hAnsi="Symbol" w:hint="default"/>
    </w:rPr>
  </w:style>
  <w:style w:type="character" w:customStyle="1" w:styleId="WW8Num4z1">
    <w:name w:val="WW8Num4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5z0">
    <w:name w:val="WW8Num5z0"/>
    <w:rsid w:val="00101577"/>
    <w:rPr>
      <w:rFonts w:ascii="Times New Roman" w:hAnsi="Times New Roman" w:cs="Times New Roman" w:hint="default"/>
    </w:rPr>
  </w:style>
  <w:style w:type="character" w:customStyle="1" w:styleId="WW8Num5z1">
    <w:name w:val="WW8Num5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6z0">
    <w:name w:val="WW8Num6z0"/>
    <w:rsid w:val="00101577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sid w:val="00101577"/>
    <w:rPr>
      <w:rFonts w:ascii="Symbol" w:hAnsi="Symbol" w:hint="default"/>
    </w:rPr>
  </w:style>
  <w:style w:type="character" w:customStyle="1" w:styleId="WW8Num10z1">
    <w:name w:val="WW8Num10z1"/>
    <w:rsid w:val="00101577"/>
    <w:rPr>
      <w:rFonts w:ascii="Courier New" w:hAnsi="Courier New" w:cs="Courier New" w:hint="default"/>
    </w:rPr>
  </w:style>
  <w:style w:type="character" w:customStyle="1" w:styleId="WW8Num11z1">
    <w:name w:val="WW8Num11z1"/>
    <w:rsid w:val="00101577"/>
    <w:rPr>
      <w:rFonts w:ascii="Courier New" w:hAnsi="Courier New" w:cs="Courier New" w:hint="default"/>
    </w:rPr>
  </w:style>
  <w:style w:type="character" w:customStyle="1" w:styleId="WW8Num12z0">
    <w:name w:val="WW8Num12z0"/>
    <w:rsid w:val="00101577"/>
    <w:rPr>
      <w:rFonts w:ascii="Symbol" w:hAnsi="Symbol" w:hint="default"/>
    </w:rPr>
  </w:style>
  <w:style w:type="character" w:customStyle="1" w:styleId="WW8Num12z1">
    <w:name w:val="WW8Num12z1"/>
    <w:rsid w:val="00101577"/>
    <w:rPr>
      <w:rFonts w:ascii="Courier New" w:hAnsi="Courier New" w:cs="Courier New" w:hint="default"/>
    </w:rPr>
  </w:style>
  <w:style w:type="character" w:customStyle="1" w:styleId="WW8Num13z0">
    <w:name w:val="WW8Num13z0"/>
    <w:rsid w:val="00101577"/>
    <w:rPr>
      <w:rFonts w:ascii="Symbol" w:hAnsi="Symbol" w:hint="default"/>
    </w:rPr>
  </w:style>
  <w:style w:type="character" w:customStyle="1" w:styleId="WW8Num13z1">
    <w:name w:val="WW8Num13z1"/>
    <w:rsid w:val="00101577"/>
    <w:rPr>
      <w:rFonts w:ascii="Courier New" w:hAnsi="Courier New" w:cs="Courier New" w:hint="default"/>
    </w:rPr>
  </w:style>
  <w:style w:type="character" w:customStyle="1" w:styleId="WW8Num14z0">
    <w:name w:val="WW8Num14z0"/>
    <w:rsid w:val="00101577"/>
    <w:rPr>
      <w:rFonts w:ascii="Symbol" w:hAnsi="Symbol" w:hint="default"/>
    </w:rPr>
  </w:style>
  <w:style w:type="character" w:customStyle="1" w:styleId="WW8Num14z1">
    <w:name w:val="WW8Num14z1"/>
    <w:rsid w:val="00101577"/>
    <w:rPr>
      <w:rFonts w:ascii="Courier New" w:hAnsi="Courier New" w:cs="Courier New" w:hint="default"/>
    </w:rPr>
  </w:style>
  <w:style w:type="character" w:customStyle="1" w:styleId="WW8Num15z0">
    <w:name w:val="WW8Num15z0"/>
    <w:rsid w:val="00101577"/>
    <w:rPr>
      <w:rFonts w:ascii="Symbol" w:hAnsi="Symbol" w:cs="OpenSymbol" w:hint="default"/>
    </w:rPr>
  </w:style>
  <w:style w:type="character" w:customStyle="1" w:styleId="WW8Num16z0">
    <w:name w:val="WW8Num16z0"/>
    <w:rsid w:val="00101577"/>
    <w:rPr>
      <w:rFonts w:ascii="Symbol" w:hAnsi="Symbol" w:cs="OpenSymbol" w:hint="default"/>
    </w:rPr>
  </w:style>
  <w:style w:type="character" w:customStyle="1" w:styleId="WW8Num17z0">
    <w:name w:val="WW8Num17z0"/>
    <w:rsid w:val="00101577"/>
    <w:rPr>
      <w:rFonts w:ascii="Symbol" w:hAnsi="Symbol" w:cs="OpenSymbol" w:hint="default"/>
    </w:rPr>
  </w:style>
  <w:style w:type="character" w:customStyle="1" w:styleId="WW8Num18z0">
    <w:name w:val="WW8Num18z0"/>
    <w:rsid w:val="00101577"/>
    <w:rPr>
      <w:rFonts w:ascii="Symbol" w:hAnsi="Symbol" w:cs="OpenSymbol" w:hint="default"/>
    </w:rPr>
  </w:style>
  <w:style w:type="character" w:customStyle="1" w:styleId="WW8Num19z0">
    <w:name w:val="WW8Num19z0"/>
    <w:rsid w:val="00101577"/>
    <w:rPr>
      <w:rFonts w:ascii="Symbol" w:hAnsi="Symbol" w:cs="OpenSymbol" w:hint="default"/>
    </w:rPr>
  </w:style>
  <w:style w:type="character" w:customStyle="1" w:styleId="WW8Num20z0">
    <w:name w:val="WW8Num20z0"/>
    <w:rsid w:val="00101577"/>
    <w:rPr>
      <w:rFonts w:ascii="Symbol" w:hAnsi="Symbol" w:cs="OpenSymbol" w:hint="default"/>
    </w:rPr>
  </w:style>
  <w:style w:type="character" w:customStyle="1" w:styleId="WW8Num21z0">
    <w:name w:val="WW8Num21z0"/>
    <w:rsid w:val="00101577"/>
    <w:rPr>
      <w:rFonts w:ascii="Symbol" w:hAnsi="Symbol" w:cs="OpenSymbol" w:hint="default"/>
    </w:rPr>
  </w:style>
  <w:style w:type="character" w:customStyle="1" w:styleId="WW8Num22z0">
    <w:name w:val="WW8Num22z0"/>
    <w:rsid w:val="00101577"/>
    <w:rPr>
      <w:rFonts w:ascii="Symbol" w:hAnsi="Symbol" w:cs="OpenSymbol" w:hint="default"/>
    </w:rPr>
  </w:style>
  <w:style w:type="character" w:customStyle="1" w:styleId="WW8Num23z0">
    <w:name w:val="WW8Num23z0"/>
    <w:rsid w:val="00101577"/>
    <w:rPr>
      <w:rFonts w:ascii="Symbol" w:hAnsi="Symbol" w:cs="OpenSymbol" w:hint="default"/>
    </w:rPr>
  </w:style>
  <w:style w:type="character" w:customStyle="1" w:styleId="WW8Num24z0">
    <w:name w:val="WW8Num24z0"/>
    <w:rsid w:val="00101577"/>
    <w:rPr>
      <w:rFonts w:ascii="Symbol" w:hAnsi="Symbol" w:cs="OpenSymbol" w:hint="default"/>
    </w:rPr>
  </w:style>
  <w:style w:type="character" w:customStyle="1" w:styleId="WW8Num25z0">
    <w:name w:val="WW8Num25z0"/>
    <w:rsid w:val="00101577"/>
    <w:rPr>
      <w:rFonts w:ascii="Symbol" w:hAnsi="Symbol" w:cs="OpenSymbol" w:hint="default"/>
    </w:rPr>
  </w:style>
  <w:style w:type="character" w:customStyle="1" w:styleId="WW8Num26z0">
    <w:name w:val="WW8Num26z0"/>
    <w:rsid w:val="00101577"/>
    <w:rPr>
      <w:rFonts w:ascii="Symbol" w:hAnsi="Symbol" w:cs="OpenSymbol" w:hint="default"/>
    </w:rPr>
  </w:style>
  <w:style w:type="character" w:customStyle="1" w:styleId="WW8Num27z0">
    <w:name w:val="WW8Num27z0"/>
    <w:rsid w:val="00101577"/>
    <w:rPr>
      <w:rFonts w:ascii="Symbol" w:hAnsi="Symbol" w:hint="default"/>
      <w:sz w:val="28"/>
      <w:szCs w:val="28"/>
    </w:rPr>
  </w:style>
  <w:style w:type="character" w:customStyle="1" w:styleId="WW8Num28z0">
    <w:name w:val="WW8Num28z0"/>
    <w:rsid w:val="00101577"/>
    <w:rPr>
      <w:rFonts w:ascii="Symbol" w:hAnsi="Symbol" w:hint="default"/>
      <w:sz w:val="28"/>
      <w:szCs w:val="28"/>
    </w:rPr>
  </w:style>
  <w:style w:type="character" w:customStyle="1" w:styleId="WW8Num28z1">
    <w:name w:val="WW8Num28z1"/>
    <w:rsid w:val="00101577"/>
    <w:rPr>
      <w:rFonts w:ascii="OpenSymbol" w:hAnsi="OpenSymbol" w:cs="Courier New" w:hint="default"/>
    </w:rPr>
  </w:style>
  <w:style w:type="character" w:customStyle="1" w:styleId="WW8Num29z0">
    <w:name w:val="WW8Num29z0"/>
    <w:rsid w:val="00101577"/>
    <w:rPr>
      <w:rFonts w:ascii="Symbol" w:hAnsi="Symbol" w:hint="default"/>
    </w:rPr>
  </w:style>
  <w:style w:type="character" w:customStyle="1" w:styleId="WW8Num30z0">
    <w:name w:val="WW8Num30z0"/>
    <w:rsid w:val="00101577"/>
    <w:rPr>
      <w:rFonts w:ascii="Symbol" w:hAnsi="Symbol" w:hint="default"/>
    </w:rPr>
  </w:style>
  <w:style w:type="character" w:customStyle="1" w:styleId="WW8Num31z0">
    <w:name w:val="WW8Num31z0"/>
    <w:rsid w:val="00101577"/>
    <w:rPr>
      <w:rFonts w:ascii="Symbol" w:hAnsi="Symbol" w:hint="default"/>
      <w:i w:val="0"/>
      <w:iCs w:val="0"/>
      <w:sz w:val="28"/>
      <w:szCs w:val="28"/>
    </w:rPr>
  </w:style>
  <w:style w:type="character" w:customStyle="1" w:styleId="WW8Num31z1">
    <w:name w:val="WW8Num31z1"/>
    <w:rsid w:val="00101577"/>
    <w:rPr>
      <w:rFonts w:ascii="Courier New" w:hAnsi="Courier New" w:cs="Courier New" w:hint="default"/>
    </w:rPr>
  </w:style>
  <w:style w:type="character" w:customStyle="1" w:styleId="WW8Num32z0">
    <w:name w:val="WW8Num32z0"/>
    <w:rsid w:val="00101577"/>
    <w:rPr>
      <w:rFonts w:ascii="Symbol" w:hAnsi="Symbol" w:hint="default"/>
      <w:sz w:val="28"/>
      <w:szCs w:val="28"/>
    </w:rPr>
  </w:style>
  <w:style w:type="character" w:customStyle="1" w:styleId="WW8Num33z4">
    <w:name w:val="WW8Num33z4"/>
    <w:rsid w:val="00101577"/>
    <w:rPr>
      <w:rFonts w:ascii="Times New Roman" w:hAnsi="Times New Roman" w:cs="Times New Roman" w:hint="default"/>
      <w:sz w:val="28"/>
      <w:szCs w:val="28"/>
    </w:rPr>
  </w:style>
  <w:style w:type="character" w:customStyle="1" w:styleId="WW8Num34z0">
    <w:name w:val="WW8Num34z0"/>
    <w:rsid w:val="00101577"/>
    <w:rPr>
      <w:rFonts w:ascii="Symbol" w:hAnsi="Symbol" w:hint="default"/>
    </w:rPr>
  </w:style>
  <w:style w:type="character" w:customStyle="1" w:styleId="WW8Num34z1">
    <w:name w:val="WW8Num34z1"/>
    <w:rsid w:val="00101577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101577"/>
  </w:style>
  <w:style w:type="character" w:customStyle="1" w:styleId="WW8Num15z1">
    <w:name w:val="WW8Num15z1"/>
    <w:rsid w:val="00101577"/>
    <w:rPr>
      <w:rFonts w:ascii="OpenSymbol" w:hAnsi="OpenSymbol" w:cs="OpenSymbol" w:hint="default"/>
    </w:rPr>
  </w:style>
  <w:style w:type="character" w:customStyle="1" w:styleId="WW8Num29z1">
    <w:name w:val="WW8Num29z1"/>
    <w:rsid w:val="00101577"/>
    <w:rPr>
      <w:rFonts w:ascii="OpenSymbol" w:hAnsi="OpenSymbol" w:cs="Courier New" w:hint="default"/>
    </w:rPr>
  </w:style>
  <w:style w:type="character" w:customStyle="1" w:styleId="WW8Num33z0">
    <w:name w:val="WW8Num33z0"/>
    <w:rsid w:val="00101577"/>
    <w:rPr>
      <w:rFonts w:ascii="Symbol" w:hAnsi="Symbol" w:hint="default"/>
      <w:sz w:val="28"/>
      <w:szCs w:val="28"/>
    </w:rPr>
  </w:style>
  <w:style w:type="character" w:customStyle="1" w:styleId="WW8Num35z0">
    <w:name w:val="WW8Num35z0"/>
    <w:rsid w:val="00101577"/>
    <w:rPr>
      <w:rFonts w:ascii="Symbol" w:hAnsi="Symbol" w:hint="default"/>
    </w:rPr>
  </w:style>
  <w:style w:type="character" w:customStyle="1" w:styleId="WW-Absatz-Standardschriftart">
    <w:name w:val="WW-Absatz-Standardschriftart"/>
    <w:rsid w:val="00101577"/>
  </w:style>
  <w:style w:type="character" w:customStyle="1" w:styleId="WW8Num7z0">
    <w:name w:val="WW8Num7z0"/>
    <w:rsid w:val="00101577"/>
    <w:rPr>
      <w:rFonts w:ascii="Times New Roman" w:hAnsi="Times New Roman" w:cs="Times New Roman" w:hint="default"/>
      <w:sz w:val="28"/>
      <w:szCs w:val="34"/>
    </w:rPr>
  </w:style>
  <w:style w:type="character" w:customStyle="1" w:styleId="WW8Num16z1">
    <w:name w:val="WW8Num16z1"/>
    <w:rsid w:val="00101577"/>
    <w:rPr>
      <w:rFonts w:ascii="OpenSymbol" w:hAnsi="OpenSymbol" w:cs="OpenSymbol" w:hint="default"/>
    </w:rPr>
  </w:style>
  <w:style w:type="character" w:customStyle="1" w:styleId="WW8Num17z1">
    <w:name w:val="WW8Num17z1"/>
    <w:rsid w:val="00101577"/>
    <w:rPr>
      <w:rFonts w:ascii="OpenSymbol" w:hAnsi="OpenSymbol" w:cs="OpenSymbol" w:hint="default"/>
    </w:rPr>
  </w:style>
  <w:style w:type="character" w:customStyle="1" w:styleId="WW8Num18z1">
    <w:name w:val="WW8Num18z1"/>
    <w:rsid w:val="00101577"/>
    <w:rPr>
      <w:rFonts w:ascii="OpenSymbol" w:hAnsi="OpenSymbol" w:cs="OpenSymbol" w:hint="default"/>
    </w:rPr>
  </w:style>
  <w:style w:type="character" w:customStyle="1" w:styleId="WW8Num32z1">
    <w:name w:val="WW8Num32z1"/>
    <w:rsid w:val="00101577"/>
    <w:rPr>
      <w:rFonts w:ascii="Courier New" w:hAnsi="Courier New" w:cs="Courier New" w:hint="default"/>
    </w:rPr>
  </w:style>
  <w:style w:type="character" w:customStyle="1" w:styleId="WW-Absatz-Standardschriftart1">
    <w:name w:val="WW-Absatz-Standardschriftart1"/>
    <w:rsid w:val="00101577"/>
  </w:style>
  <w:style w:type="character" w:customStyle="1" w:styleId="WW8Num19z1">
    <w:name w:val="WW8Num19z1"/>
    <w:rsid w:val="00101577"/>
    <w:rPr>
      <w:rFonts w:ascii="OpenSymbol" w:hAnsi="OpenSymbol" w:cs="OpenSymbol" w:hint="default"/>
    </w:rPr>
  </w:style>
  <w:style w:type="character" w:customStyle="1" w:styleId="WW8Num33z1">
    <w:name w:val="WW8Num33z1"/>
    <w:rsid w:val="00101577"/>
    <w:rPr>
      <w:rFonts w:ascii="Courier New" w:hAnsi="Courier New" w:cs="Courier New" w:hint="default"/>
    </w:rPr>
  </w:style>
  <w:style w:type="character" w:customStyle="1" w:styleId="WW-Absatz-Standardschriftart11">
    <w:name w:val="WW-Absatz-Standardschriftart11"/>
    <w:rsid w:val="00101577"/>
  </w:style>
  <w:style w:type="character" w:customStyle="1" w:styleId="WW-Absatz-Standardschriftart111">
    <w:name w:val="WW-Absatz-Standardschriftart111"/>
    <w:rsid w:val="00101577"/>
  </w:style>
  <w:style w:type="character" w:customStyle="1" w:styleId="WW-Absatz-Standardschriftart1111">
    <w:name w:val="WW-Absatz-Standardschriftart1111"/>
    <w:rsid w:val="00101577"/>
  </w:style>
  <w:style w:type="character" w:customStyle="1" w:styleId="WW-Absatz-Standardschriftart11111">
    <w:name w:val="WW-Absatz-Standardschriftart11111"/>
    <w:rsid w:val="00101577"/>
  </w:style>
  <w:style w:type="character" w:customStyle="1" w:styleId="WW-Absatz-Standardschriftart111111">
    <w:name w:val="WW-Absatz-Standardschriftart111111"/>
    <w:rsid w:val="00101577"/>
  </w:style>
  <w:style w:type="character" w:customStyle="1" w:styleId="WW-Absatz-Standardschriftart1111111">
    <w:name w:val="WW-Absatz-Standardschriftart1111111"/>
    <w:rsid w:val="00101577"/>
  </w:style>
  <w:style w:type="character" w:customStyle="1" w:styleId="WW8Num20z1">
    <w:name w:val="WW8Num20z1"/>
    <w:rsid w:val="00101577"/>
    <w:rPr>
      <w:rFonts w:ascii="OpenSymbol" w:hAnsi="OpenSymbol" w:cs="OpenSymbol" w:hint="default"/>
    </w:rPr>
  </w:style>
  <w:style w:type="character" w:customStyle="1" w:styleId="WW-Absatz-Standardschriftart11111111">
    <w:name w:val="WW-Absatz-Standardschriftart11111111"/>
    <w:rsid w:val="00101577"/>
  </w:style>
  <w:style w:type="character" w:customStyle="1" w:styleId="WW8Num21z1">
    <w:name w:val="WW8Num21z1"/>
    <w:rsid w:val="00101577"/>
    <w:rPr>
      <w:rFonts w:ascii="OpenSymbol" w:hAnsi="OpenSymbol" w:cs="OpenSymbol" w:hint="default"/>
    </w:rPr>
  </w:style>
  <w:style w:type="character" w:customStyle="1" w:styleId="WW8Num22z1">
    <w:name w:val="WW8Num22z1"/>
    <w:rsid w:val="00101577"/>
    <w:rPr>
      <w:rFonts w:ascii="OpenSymbol" w:hAnsi="OpenSymbol" w:cs="OpenSymbol" w:hint="default"/>
    </w:rPr>
  </w:style>
  <w:style w:type="character" w:customStyle="1" w:styleId="WW-Absatz-Standardschriftart111111111">
    <w:name w:val="WW-Absatz-Standardschriftart111111111"/>
    <w:rsid w:val="00101577"/>
  </w:style>
  <w:style w:type="character" w:customStyle="1" w:styleId="WW-Absatz-Standardschriftart1111111111">
    <w:name w:val="WW-Absatz-Standardschriftart1111111111"/>
    <w:rsid w:val="00101577"/>
  </w:style>
  <w:style w:type="character" w:customStyle="1" w:styleId="WW-Absatz-Standardschriftart11111111111">
    <w:name w:val="WW-Absatz-Standardschriftart11111111111"/>
    <w:rsid w:val="00101577"/>
  </w:style>
  <w:style w:type="character" w:customStyle="1" w:styleId="WW8Num6z1">
    <w:name w:val="WW8Num6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8z0">
    <w:name w:val="WW8Num8z0"/>
    <w:rsid w:val="00101577"/>
    <w:rPr>
      <w:rFonts w:ascii="Times New Roman" w:hAnsi="Times New Roman" w:cs="Times New Roman" w:hint="default"/>
    </w:rPr>
  </w:style>
  <w:style w:type="character" w:customStyle="1" w:styleId="WW8Num23z1">
    <w:name w:val="WW8Num23z1"/>
    <w:rsid w:val="00101577"/>
    <w:rPr>
      <w:rFonts w:ascii="OpenSymbol" w:hAnsi="OpenSymbol" w:cs="OpenSymbol" w:hint="default"/>
    </w:rPr>
  </w:style>
  <w:style w:type="character" w:customStyle="1" w:styleId="WW8Num36z0">
    <w:name w:val="WW8Num36z0"/>
    <w:rsid w:val="00101577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101577"/>
  </w:style>
  <w:style w:type="character" w:customStyle="1" w:styleId="WW8Num24z1">
    <w:name w:val="WW8Num24z1"/>
    <w:rsid w:val="00101577"/>
    <w:rPr>
      <w:rFonts w:ascii="OpenSymbol" w:hAnsi="OpenSymbol" w:cs="OpenSymbol" w:hint="default"/>
    </w:rPr>
  </w:style>
  <w:style w:type="character" w:customStyle="1" w:styleId="WW8Num25z1">
    <w:name w:val="WW8Num25z1"/>
    <w:rsid w:val="00101577"/>
    <w:rPr>
      <w:rFonts w:ascii="OpenSymbol" w:hAnsi="OpenSymbol" w:cs="OpenSymbol" w:hint="default"/>
    </w:rPr>
  </w:style>
  <w:style w:type="character" w:customStyle="1" w:styleId="WW8Num26z1">
    <w:name w:val="WW8Num26z1"/>
    <w:rsid w:val="00101577"/>
    <w:rPr>
      <w:rFonts w:ascii="OpenSymbol" w:hAnsi="OpenSymbol" w:cs="OpenSymbol" w:hint="default"/>
    </w:rPr>
  </w:style>
  <w:style w:type="character" w:customStyle="1" w:styleId="WW-Absatz-Standardschriftart1111111111111">
    <w:name w:val="WW-Absatz-Standardschriftart1111111111111"/>
    <w:rsid w:val="00101577"/>
  </w:style>
  <w:style w:type="character" w:customStyle="1" w:styleId="WW8Num7z1">
    <w:name w:val="WW8Num7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8z1">
    <w:name w:val="WW8Num8z1"/>
    <w:rsid w:val="00101577"/>
    <w:rPr>
      <w:rFonts w:ascii="Times New Roman" w:hAnsi="Times New Roman" w:cs="Times New Roman" w:hint="default"/>
      <w:b/>
      <w:bCs w:val="0"/>
    </w:rPr>
  </w:style>
  <w:style w:type="character" w:customStyle="1" w:styleId="WW8Num9z0">
    <w:name w:val="WW8Num9z0"/>
    <w:rsid w:val="00101577"/>
    <w:rPr>
      <w:rFonts w:ascii="Times New Roman" w:hAnsi="Times New Roman" w:cs="Times New Roman" w:hint="default"/>
    </w:rPr>
  </w:style>
  <w:style w:type="character" w:customStyle="1" w:styleId="WW-Absatz-Standardschriftart11111111111111">
    <w:name w:val="WW-Absatz-Standardschriftart11111111111111"/>
    <w:rsid w:val="00101577"/>
  </w:style>
  <w:style w:type="character" w:customStyle="1" w:styleId="WW8Num1z0">
    <w:name w:val="WW8Num1z0"/>
    <w:rsid w:val="00101577"/>
    <w:rPr>
      <w:rFonts w:ascii="Times New Roman" w:hAnsi="Times New Roman" w:cs="Times New Roman" w:hint="default"/>
    </w:rPr>
  </w:style>
  <w:style w:type="character" w:customStyle="1" w:styleId="WW8Num3z2">
    <w:name w:val="WW8Num3z2"/>
    <w:rsid w:val="00101577"/>
    <w:rPr>
      <w:rFonts w:ascii="Wingdings" w:hAnsi="Wingdings" w:hint="default"/>
    </w:rPr>
  </w:style>
  <w:style w:type="character" w:customStyle="1" w:styleId="WW8Num3z3">
    <w:name w:val="WW8Num3z3"/>
    <w:rsid w:val="00101577"/>
    <w:rPr>
      <w:rFonts w:ascii="Symbol" w:hAnsi="Symbol" w:hint="default"/>
    </w:rPr>
  </w:style>
  <w:style w:type="character" w:customStyle="1" w:styleId="WW8Num10z2">
    <w:name w:val="WW8Num10z2"/>
    <w:rsid w:val="00101577"/>
    <w:rPr>
      <w:rFonts w:ascii="Wingdings" w:hAnsi="Wingdings" w:hint="default"/>
    </w:rPr>
  </w:style>
  <w:style w:type="character" w:customStyle="1" w:styleId="WW8Num11z2">
    <w:name w:val="WW8Num11z2"/>
    <w:rsid w:val="00101577"/>
    <w:rPr>
      <w:rFonts w:ascii="Wingdings" w:hAnsi="Wingdings" w:hint="default"/>
    </w:rPr>
  </w:style>
  <w:style w:type="character" w:customStyle="1" w:styleId="WW8Num12z2">
    <w:name w:val="WW8Num12z2"/>
    <w:rsid w:val="00101577"/>
    <w:rPr>
      <w:rFonts w:ascii="Wingdings" w:hAnsi="Wingdings" w:hint="default"/>
    </w:rPr>
  </w:style>
  <w:style w:type="character" w:customStyle="1" w:styleId="WW8Num13z2">
    <w:name w:val="WW8Num13z2"/>
    <w:rsid w:val="00101577"/>
    <w:rPr>
      <w:rFonts w:ascii="Wingdings" w:hAnsi="Wingdings" w:hint="default"/>
    </w:rPr>
  </w:style>
  <w:style w:type="character" w:customStyle="1" w:styleId="WW8Num14z2">
    <w:name w:val="WW8Num14z2"/>
    <w:rsid w:val="00101577"/>
    <w:rPr>
      <w:rFonts w:ascii="Wingdings" w:hAnsi="Wingdings" w:hint="default"/>
    </w:rPr>
  </w:style>
  <w:style w:type="character" w:customStyle="1" w:styleId="23">
    <w:name w:val="Основной шрифт абзаца2"/>
    <w:rsid w:val="00101577"/>
  </w:style>
  <w:style w:type="character" w:customStyle="1" w:styleId="WW8Num33z2">
    <w:name w:val="WW8Num33z2"/>
    <w:rsid w:val="00101577"/>
    <w:rPr>
      <w:rFonts w:ascii="Wingdings" w:hAnsi="Wingdings" w:hint="default"/>
    </w:rPr>
  </w:style>
  <w:style w:type="character" w:customStyle="1" w:styleId="WW8Num37z0">
    <w:name w:val="WW8Num37z0"/>
    <w:rsid w:val="00101577"/>
    <w:rPr>
      <w:rFonts w:ascii="Symbol" w:hAnsi="Symbol" w:hint="default"/>
    </w:rPr>
  </w:style>
  <w:style w:type="character" w:customStyle="1" w:styleId="WW8Num37z1">
    <w:name w:val="WW8Num37z1"/>
    <w:rsid w:val="00101577"/>
    <w:rPr>
      <w:rFonts w:ascii="Courier New" w:hAnsi="Courier New" w:cs="Courier New" w:hint="default"/>
    </w:rPr>
  </w:style>
  <w:style w:type="character" w:customStyle="1" w:styleId="WW8Num37z2">
    <w:name w:val="WW8Num37z2"/>
    <w:rsid w:val="00101577"/>
    <w:rPr>
      <w:rFonts w:ascii="Wingdings" w:hAnsi="Wingdings" w:hint="default"/>
    </w:rPr>
  </w:style>
  <w:style w:type="character" w:customStyle="1" w:styleId="WW8Num38z0">
    <w:name w:val="WW8Num38z0"/>
    <w:rsid w:val="00101577"/>
    <w:rPr>
      <w:rFonts w:ascii="Symbol" w:hAnsi="Symbol" w:hint="default"/>
    </w:rPr>
  </w:style>
  <w:style w:type="character" w:customStyle="1" w:styleId="WW8Num38z1">
    <w:name w:val="WW8Num38z1"/>
    <w:rsid w:val="00101577"/>
    <w:rPr>
      <w:rFonts w:ascii="Courier New" w:hAnsi="Courier New" w:cs="Courier New" w:hint="default"/>
    </w:rPr>
  </w:style>
  <w:style w:type="character" w:customStyle="1" w:styleId="WW8Num38z2">
    <w:name w:val="WW8Num38z2"/>
    <w:rsid w:val="00101577"/>
    <w:rPr>
      <w:rFonts w:ascii="Wingdings" w:hAnsi="Wingdings" w:hint="default"/>
    </w:rPr>
  </w:style>
  <w:style w:type="character" w:customStyle="1" w:styleId="WW8Num32z2">
    <w:name w:val="WW8Num32z2"/>
    <w:rsid w:val="00101577"/>
    <w:rPr>
      <w:rFonts w:ascii="Wingdings" w:hAnsi="Wingdings" w:hint="default"/>
    </w:rPr>
  </w:style>
  <w:style w:type="character" w:customStyle="1" w:styleId="WW8Num35z1">
    <w:name w:val="WW8Num35z1"/>
    <w:rsid w:val="00101577"/>
    <w:rPr>
      <w:rFonts w:ascii="Courier New" w:hAnsi="Courier New" w:cs="Courier New" w:hint="default"/>
    </w:rPr>
  </w:style>
  <w:style w:type="character" w:customStyle="1" w:styleId="WW8Num35z2">
    <w:name w:val="WW8Num35z2"/>
    <w:rsid w:val="00101577"/>
    <w:rPr>
      <w:rFonts w:ascii="Wingdings" w:hAnsi="Wingdings" w:hint="default"/>
    </w:rPr>
  </w:style>
  <w:style w:type="character" w:customStyle="1" w:styleId="WW8Num39z0">
    <w:name w:val="WW8Num39z0"/>
    <w:rsid w:val="00101577"/>
    <w:rPr>
      <w:rFonts w:ascii="Symbol" w:hAnsi="Symbol" w:hint="default"/>
    </w:rPr>
  </w:style>
  <w:style w:type="character" w:customStyle="1" w:styleId="WW8Num39z1">
    <w:name w:val="WW8Num39z1"/>
    <w:rsid w:val="00101577"/>
    <w:rPr>
      <w:rFonts w:ascii="Courier New" w:hAnsi="Courier New" w:cs="Courier New" w:hint="default"/>
    </w:rPr>
  </w:style>
  <w:style w:type="character" w:customStyle="1" w:styleId="WW8Num39z2">
    <w:name w:val="WW8Num39z2"/>
    <w:rsid w:val="00101577"/>
    <w:rPr>
      <w:rFonts w:ascii="Wingdings" w:hAnsi="Wingdings" w:hint="default"/>
    </w:rPr>
  </w:style>
  <w:style w:type="character" w:customStyle="1" w:styleId="WW8Num31z2">
    <w:name w:val="WW8Num31z2"/>
    <w:rsid w:val="00101577"/>
    <w:rPr>
      <w:rFonts w:ascii="Wingdings" w:hAnsi="Wingdings" w:hint="default"/>
    </w:rPr>
  </w:style>
  <w:style w:type="character" w:customStyle="1" w:styleId="WW8Num34z2">
    <w:name w:val="WW8Num34z2"/>
    <w:rsid w:val="00101577"/>
    <w:rPr>
      <w:rFonts w:ascii="Wingdings" w:hAnsi="Wingdings" w:hint="default"/>
    </w:rPr>
  </w:style>
  <w:style w:type="character" w:customStyle="1" w:styleId="WW8Num30z1">
    <w:name w:val="WW8Num30z1"/>
    <w:rsid w:val="00101577"/>
    <w:rPr>
      <w:rFonts w:ascii="Courier New" w:hAnsi="Courier New" w:cs="Courier New" w:hint="default"/>
    </w:rPr>
  </w:style>
  <w:style w:type="character" w:customStyle="1" w:styleId="WW8Num30z2">
    <w:name w:val="WW8Num30z2"/>
    <w:rsid w:val="00101577"/>
    <w:rPr>
      <w:rFonts w:ascii="Wingdings" w:hAnsi="Wingdings" w:hint="default"/>
    </w:rPr>
  </w:style>
  <w:style w:type="character" w:customStyle="1" w:styleId="WW8Num40z0">
    <w:name w:val="WW8Num40z0"/>
    <w:rsid w:val="00101577"/>
    <w:rPr>
      <w:rFonts w:ascii="Symbol" w:hAnsi="Symbol" w:hint="default"/>
    </w:rPr>
  </w:style>
  <w:style w:type="character" w:customStyle="1" w:styleId="WW8Num40z1">
    <w:name w:val="WW8Num40z1"/>
    <w:rsid w:val="00101577"/>
    <w:rPr>
      <w:rFonts w:ascii="Courier New" w:hAnsi="Courier New" w:cs="Courier New" w:hint="default"/>
    </w:rPr>
  </w:style>
  <w:style w:type="character" w:customStyle="1" w:styleId="WW8Num40z2">
    <w:name w:val="WW8Num40z2"/>
    <w:rsid w:val="00101577"/>
    <w:rPr>
      <w:rFonts w:ascii="Wingdings" w:hAnsi="Wingdings" w:hint="default"/>
    </w:rPr>
  </w:style>
  <w:style w:type="character" w:customStyle="1" w:styleId="WW8Num36z1">
    <w:name w:val="WW8Num36z1"/>
    <w:rsid w:val="00101577"/>
    <w:rPr>
      <w:rFonts w:ascii="Courier New" w:hAnsi="Courier New" w:cs="Courier New" w:hint="default"/>
    </w:rPr>
  </w:style>
  <w:style w:type="character" w:customStyle="1" w:styleId="WW8Num36z2">
    <w:name w:val="WW8Num36z2"/>
    <w:rsid w:val="00101577"/>
    <w:rPr>
      <w:rFonts w:ascii="Wingdings" w:hAnsi="Wingdings" w:hint="default"/>
    </w:rPr>
  </w:style>
  <w:style w:type="character" w:customStyle="1" w:styleId="WW8Num45z0">
    <w:name w:val="WW8Num45z0"/>
    <w:rsid w:val="00101577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af8">
    <w:name w:val="Текст примечания Знак"/>
    <w:basedOn w:val="a1"/>
    <w:link w:val="af9"/>
    <w:uiPriority w:val="99"/>
    <w:semiHidden/>
    <w:rsid w:val="00101577"/>
    <w:rPr>
      <w:rFonts w:ascii="Calibri" w:eastAsia="Calibri" w:hAnsi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101577"/>
    <w:pPr>
      <w:widowControl/>
      <w:suppressAutoHyphens w:val="0"/>
      <w:spacing w:after="160" w:line="240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1b">
    <w:name w:val="Текст примечания Знак1"/>
    <w:basedOn w:val="a1"/>
    <w:uiPriority w:val="99"/>
    <w:semiHidden/>
    <w:rsid w:val="00101577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101577"/>
    <w:rPr>
      <w:rFonts w:ascii="Calibri" w:eastAsia="Calibri" w:hAnsi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101577"/>
    <w:rPr>
      <w:b/>
      <w:bCs/>
    </w:rPr>
  </w:style>
  <w:style w:type="character" w:customStyle="1" w:styleId="1c">
    <w:name w:val="Тема примечания Знак1"/>
    <w:basedOn w:val="1b"/>
    <w:uiPriority w:val="99"/>
    <w:semiHidden/>
    <w:rsid w:val="00101577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afc">
    <w:name w:val="Текст выноски Знак"/>
    <w:basedOn w:val="a1"/>
    <w:link w:val="afd"/>
    <w:uiPriority w:val="99"/>
    <w:semiHidden/>
    <w:rsid w:val="00101577"/>
    <w:rPr>
      <w:rFonts w:ascii="Segoe UI" w:eastAsia="Calibri" w:hAnsi="Segoe U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101577"/>
    <w:pPr>
      <w:widowControl/>
      <w:suppressAutoHyphens w:val="0"/>
      <w:spacing w:line="240" w:lineRule="auto"/>
      <w:textAlignment w:val="auto"/>
    </w:pPr>
    <w:rPr>
      <w:rFonts w:ascii="Segoe UI" w:eastAsia="Calibri" w:hAnsi="Segoe UI" w:cs="Segoe UI"/>
      <w:kern w:val="0"/>
      <w:sz w:val="18"/>
      <w:szCs w:val="18"/>
      <w:lang w:eastAsia="en-US" w:bidi="ar-SA"/>
    </w:rPr>
  </w:style>
  <w:style w:type="character" w:customStyle="1" w:styleId="1d">
    <w:name w:val="Текст выноски Знак1"/>
    <w:basedOn w:val="a1"/>
    <w:uiPriority w:val="99"/>
    <w:semiHidden/>
    <w:rsid w:val="00101577"/>
    <w:rPr>
      <w:rFonts w:ascii="Tahoma" w:eastAsia="SimSun" w:hAnsi="Tahoma" w:cs="Mangal"/>
      <w:kern w:val="1"/>
      <w:sz w:val="16"/>
      <w:szCs w:val="14"/>
      <w:lang w:eastAsia="hi-IN" w:bidi="hi-IN"/>
    </w:rPr>
  </w:style>
  <w:style w:type="numbering" w:customStyle="1" w:styleId="1e">
    <w:name w:val="Нет списка1"/>
    <w:next w:val="a3"/>
    <w:uiPriority w:val="99"/>
    <w:semiHidden/>
    <w:unhideWhenUsed/>
    <w:rsid w:val="00101577"/>
  </w:style>
  <w:style w:type="character" w:styleId="afe">
    <w:name w:val="annotation reference"/>
    <w:basedOn w:val="a1"/>
    <w:uiPriority w:val="99"/>
    <w:semiHidden/>
    <w:unhideWhenUsed/>
    <w:rsid w:val="00101577"/>
    <w:rPr>
      <w:sz w:val="16"/>
      <w:szCs w:val="16"/>
    </w:rPr>
  </w:style>
  <w:style w:type="paragraph" w:customStyle="1" w:styleId="24">
    <w:name w:val="Абзац списка2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">
    <w:name w:val="Заголовок"/>
    <w:basedOn w:val="a"/>
    <w:next w:val="a0"/>
    <w:uiPriority w:val="99"/>
    <w:qFormat/>
    <w:rsid w:val="0010157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25">
    <w:name w:val="Название2"/>
    <w:basedOn w:val="a"/>
    <w:uiPriority w:val="99"/>
    <w:rsid w:val="00101577"/>
    <w:pPr>
      <w:widowControl/>
      <w:suppressLineNumbers/>
      <w:spacing w:before="120" w:after="120" w:line="276" w:lineRule="auto"/>
      <w:textAlignment w:val="auto"/>
    </w:pPr>
    <w:rPr>
      <w:rFonts w:ascii="Calibri" w:eastAsia="Times New Roman" w:hAnsi="Calibri" w:cs="Tahoma"/>
      <w:i/>
      <w:iCs/>
      <w:kern w:val="0"/>
      <w:lang w:eastAsia="ar-SA" w:bidi="ar-SA"/>
    </w:rPr>
  </w:style>
  <w:style w:type="paragraph" w:customStyle="1" w:styleId="26">
    <w:name w:val="Указатель2"/>
    <w:basedOn w:val="a"/>
    <w:uiPriority w:val="99"/>
    <w:rsid w:val="00101577"/>
    <w:pPr>
      <w:widowControl/>
      <w:suppressLineNumbers/>
      <w:spacing w:after="200" w:line="276" w:lineRule="auto"/>
      <w:textAlignment w:val="auto"/>
    </w:pPr>
    <w:rPr>
      <w:rFonts w:ascii="Calibri" w:eastAsia="Times New Roman" w:hAnsi="Calibri" w:cs="Tahoma"/>
      <w:kern w:val="0"/>
      <w:sz w:val="22"/>
      <w:szCs w:val="22"/>
      <w:lang w:eastAsia="ar-SA" w:bidi="ar-SA"/>
    </w:rPr>
  </w:style>
  <w:style w:type="paragraph" w:customStyle="1" w:styleId="aff0">
    <w:name w:val="Основной для программы"/>
    <w:basedOn w:val="Standard"/>
    <w:uiPriority w:val="99"/>
    <w:rsid w:val="00101577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101577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2">
    <w:name w:val="*Абзац"/>
    <w:basedOn w:val="aff1"/>
    <w:uiPriority w:val="99"/>
    <w:rsid w:val="00101577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customStyle="1" w:styleId="31">
    <w:name w:val="Абзац списка3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41">
    <w:name w:val="Абзац списка4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5">
    <w:name w:val="Абзац списка5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character" w:customStyle="1" w:styleId="1f">
    <w:name w:val="Название Знак1"/>
    <w:basedOn w:val="a1"/>
    <w:uiPriority w:val="10"/>
    <w:rsid w:val="001015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7">
    <w:name w:val="Нет списка2"/>
    <w:next w:val="a3"/>
    <w:uiPriority w:val="99"/>
    <w:semiHidden/>
    <w:unhideWhenUsed/>
    <w:rsid w:val="00101577"/>
  </w:style>
  <w:style w:type="paragraph" w:customStyle="1" w:styleId="msonormal0">
    <w:name w:val="msonormal"/>
    <w:basedOn w:val="a"/>
    <w:uiPriority w:val="99"/>
    <w:rsid w:val="0010157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customStyle="1" w:styleId="apple-converted-space">
    <w:name w:val="apple-converted-space"/>
    <w:rsid w:val="00101577"/>
  </w:style>
  <w:style w:type="paragraph" w:customStyle="1" w:styleId="6">
    <w:name w:val="Абзац списка6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7">
    <w:name w:val="Абзац списка7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8">
    <w:name w:val="Абзац списка8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9">
    <w:name w:val="Абзац списка9"/>
    <w:basedOn w:val="a"/>
    <w:uiPriority w:val="99"/>
    <w:rsid w:val="0010157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Default">
    <w:name w:val="Default"/>
    <w:uiPriority w:val="99"/>
    <w:rsid w:val="001015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101577"/>
    <w:rPr>
      <w:color w:val="0000FF"/>
      <w:u w:val="single"/>
    </w:rPr>
  </w:style>
  <w:style w:type="character" w:styleId="aff4">
    <w:name w:val="Strong"/>
    <w:basedOn w:val="a1"/>
    <w:uiPriority w:val="22"/>
    <w:qFormat/>
    <w:rsid w:val="00101577"/>
    <w:rPr>
      <w:b/>
      <w:bCs/>
    </w:rPr>
  </w:style>
  <w:style w:type="paragraph" w:customStyle="1" w:styleId="aff5">
    <w:name w:val="Базовый"/>
    <w:uiPriority w:val="99"/>
    <w:rsid w:val="00101577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</w:rPr>
  </w:style>
  <w:style w:type="paragraph" w:customStyle="1" w:styleId="Textbody">
    <w:name w:val="Text body"/>
    <w:basedOn w:val="Standard"/>
    <w:rsid w:val="00101577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101577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customStyle="1" w:styleId="Index">
    <w:name w:val="Index"/>
    <w:basedOn w:val="Standard"/>
    <w:rsid w:val="00101577"/>
    <w:pPr>
      <w:suppressLineNumbers/>
    </w:pPr>
    <w:rPr>
      <w:rFonts w:eastAsia="Arial Unicode MS"/>
      <w:lang w:val="ru-RU" w:eastAsia="ru-RU" w:bidi="ar-SA"/>
    </w:rPr>
  </w:style>
  <w:style w:type="numbering" w:customStyle="1" w:styleId="WW8Num5">
    <w:name w:val="WW8Num5"/>
    <w:basedOn w:val="a3"/>
    <w:rsid w:val="00101577"/>
    <w:pPr>
      <w:numPr>
        <w:numId w:val="14"/>
      </w:numPr>
    </w:pPr>
  </w:style>
  <w:style w:type="numbering" w:customStyle="1" w:styleId="WW8Num6">
    <w:name w:val="WW8Num6"/>
    <w:basedOn w:val="a3"/>
    <w:rsid w:val="00101577"/>
    <w:pPr>
      <w:numPr>
        <w:numId w:val="15"/>
      </w:numPr>
    </w:pPr>
  </w:style>
  <w:style w:type="numbering" w:customStyle="1" w:styleId="WW8Num3">
    <w:name w:val="WW8Num3"/>
    <w:basedOn w:val="a3"/>
    <w:rsid w:val="00101577"/>
    <w:pPr>
      <w:numPr>
        <w:numId w:val="16"/>
      </w:numPr>
    </w:pPr>
  </w:style>
  <w:style w:type="numbering" w:customStyle="1" w:styleId="WW8Num4">
    <w:name w:val="WW8Num4"/>
    <w:basedOn w:val="a3"/>
    <w:rsid w:val="00101577"/>
    <w:pPr>
      <w:numPr>
        <w:numId w:val="17"/>
      </w:numPr>
    </w:pPr>
  </w:style>
  <w:style w:type="character" w:customStyle="1" w:styleId="fulltext">
    <w:name w:val="full_text"/>
    <w:basedOn w:val="a1"/>
    <w:rsid w:val="00101577"/>
  </w:style>
  <w:style w:type="character" w:styleId="aff7">
    <w:name w:val="FollowedHyperlink"/>
    <w:basedOn w:val="a1"/>
    <w:uiPriority w:val="99"/>
    <w:semiHidden/>
    <w:unhideWhenUsed/>
    <w:rsid w:val="00101577"/>
    <w:rPr>
      <w:color w:val="800080"/>
      <w:u w:val="single"/>
    </w:rPr>
  </w:style>
  <w:style w:type="character" w:customStyle="1" w:styleId="32">
    <w:name w:val="Основной шрифт абзаца3"/>
    <w:rsid w:val="00101577"/>
  </w:style>
  <w:style w:type="numbering" w:customStyle="1" w:styleId="110">
    <w:name w:val="Нет списка11"/>
    <w:next w:val="a3"/>
    <w:uiPriority w:val="99"/>
    <w:semiHidden/>
    <w:unhideWhenUsed/>
    <w:rsid w:val="00101577"/>
  </w:style>
  <w:style w:type="character" w:customStyle="1" w:styleId="aff8">
    <w:name w:val="Заголовок Знак"/>
    <w:uiPriority w:val="99"/>
    <w:rsid w:val="00101577"/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1323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2020-04-06T15:13:00Z</dcterms:created>
  <dcterms:modified xsi:type="dcterms:W3CDTF">2020-05-20T11:24:00Z</dcterms:modified>
</cp:coreProperties>
</file>